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8F0" w:rsidRDefault="00CF38F0" w:rsidP="00CF38F0">
      <w:pPr>
        <w:keepNext/>
        <w:keepLines/>
        <w:tabs>
          <w:tab w:val="left" w:pos="9922"/>
        </w:tabs>
        <w:jc w:val="both"/>
        <w:outlineLvl w:val="0"/>
        <w:rPr>
          <w:rFonts w:eastAsia="Book Antiqua" w:cs="Times New Roman"/>
          <w:b/>
          <w:bCs/>
          <w:color w:val="000000"/>
          <w:sz w:val="28"/>
          <w:szCs w:val="28"/>
          <w:lang w:eastAsia="ru-RU" w:bidi="ru-RU"/>
        </w:rPr>
      </w:pPr>
    </w:p>
    <w:p w:rsidR="007D0704" w:rsidRDefault="007D0704" w:rsidP="007D0704">
      <w:pPr>
        <w:tabs>
          <w:tab w:val="left" w:pos="9922"/>
        </w:tabs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  <w:lang w:bidi="ru-RU"/>
        </w:rPr>
      </w:pPr>
      <w:r>
        <w:rPr>
          <w:b/>
          <w:bCs/>
          <w:color w:val="000000"/>
          <w:sz w:val="20"/>
          <w:szCs w:val="20"/>
          <w:lang w:bidi="ru-RU"/>
        </w:rPr>
        <w:t>УПРАВЛЕНИЕ ОБРАЗОВАНИЯ ИСПОЛНИТЕЛЬНОГО КОМИТЕТА</w:t>
      </w:r>
    </w:p>
    <w:p w:rsidR="007D0704" w:rsidRDefault="007D0704" w:rsidP="007D0704">
      <w:pPr>
        <w:tabs>
          <w:tab w:val="left" w:pos="9922"/>
        </w:tabs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  <w:lang w:bidi="ru-RU"/>
        </w:rPr>
      </w:pPr>
      <w:r>
        <w:rPr>
          <w:b/>
          <w:bCs/>
          <w:color w:val="000000"/>
          <w:sz w:val="20"/>
          <w:szCs w:val="20"/>
          <w:lang w:bidi="ru-RU"/>
        </w:rPr>
        <w:t>МУНИЦИПАЛЬНОГО ОБРАЗОВАНИЯ ГОРОДА КАЗАНИ</w:t>
      </w:r>
    </w:p>
    <w:p w:rsidR="007D0704" w:rsidRDefault="007D0704" w:rsidP="007D0704">
      <w:pPr>
        <w:tabs>
          <w:tab w:val="left" w:pos="9922"/>
        </w:tabs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  <w:lang w:bidi="ru-RU"/>
        </w:rPr>
      </w:pPr>
      <w:r>
        <w:rPr>
          <w:b/>
          <w:bCs/>
          <w:color w:val="000000"/>
          <w:sz w:val="20"/>
          <w:szCs w:val="20"/>
          <w:lang w:bidi="ru-RU"/>
        </w:rPr>
        <w:t>ОТДЕЛ ОБРАЗОВАНИЯ ПО АВИАСТРОИТЕЛЬНОМУ И НОВО-САВИНОВСКОМУ РАЙОНАМ</w:t>
      </w:r>
    </w:p>
    <w:p w:rsidR="007D0704" w:rsidRDefault="007D0704" w:rsidP="007D0704">
      <w:pPr>
        <w:tabs>
          <w:tab w:val="left" w:pos="9922"/>
        </w:tabs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  <w:lang w:bidi="ru-RU"/>
        </w:rPr>
      </w:pPr>
      <w:r>
        <w:rPr>
          <w:b/>
          <w:bCs/>
          <w:color w:val="000000"/>
          <w:sz w:val="20"/>
          <w:szCs w:val="20"/>
          <w:lang w:bidi="ru-RU"/>
        </w:rPr>
        <w:t xml:space="preserve"> МУНИЦИПАЛЬНОЕ БЮДЖЕТНОЕ УЧРЕЖДЕНИЕ ДОПОЛНИТЕЛЬНОГО ОБРАЗОВАНИЯ </w:t>
      </w:r>
    </w:p>
    <w:p w:rsidR="007D0704" w:rsidRDefault="007D0704" w:rsidP="007D0704">
      <w:pPr>
        <w:tabs>
          <w:tab w:val="left" w:pos="9922"/>
        </w:tabs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  <w:lang w:bidi="ru-RU"/>
        </w:rPr>
      </w:pPr>
      <w:r>
        <w:rPr>
          <w:b/>
          <w:bCs/>
          <w:color w:val="000000"/>
          <w:sz w:val="20"/>
          <w:szCs w:val="20"/>
          <w:lang w:bidi="ru-RU"/>
        </w:rPr>
        <w:t>«ЦЕНТР ДЕТСКОГО ТВОРЧЕСТВА» НОВО-САВИНОВСКОГО РАЙОНА г. КАЗАНИ</w:t>
      </w:r>
    </w:p>
    <w:p w:rsidR="007D0704" w:rsidRDefault="007D0704" w:rsidP="007D0704">
      <w:pPr>
        <w:tabs>
          <w:tab w:val="left" w:pos="9922"/>
        </w:tabs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bidi="ru-RU"/>
        </w:rPr>
      </w:pPr>
    </w:p>
    <w:p w:rsidR="007D0704" w:rsidRDefault="007D0704" w:rsidP="007D0704">
      <w:pPr>
        <w:tabs>
          <w:tab w:val="left" w:pos="9922"/>
        </w:tabs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bidi="ru-RU"/>
        </w:rPr>
      </w:pPr>
    </w:p>
    <w:p w:rsidR="007D0704" w:rsidRDefault="007D0704" w:rsidP="007D0704">
      <w:pPr>
        <w:tabs>
          <w:tab w:val="left" w:pos="9922"/>
        </w:tabs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bidi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3"/>
        <w:gridCol w:w="5038"/>
      </w:tblGrid>
      <w:tr w:rsidR="007D0704" w:rsidTr="007D0704">
        <w:tc>
          <w:tcPr>
            <w:tcW w:w="4664" w:type="dxa"/>
          </w:tcPr>
          <w:p w:rsidR="007D0704" w:rsidRDefault="007D0704">
            <w:pPr>
              <w:tabs>
                <w:tab w:val="left" w:pos="9922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  <w:lang w:bidi="ru-RU"/>
              </w:rPr>
            </w:pPr>
          </w:p>
          <w:p w:rsidR="007D0704" w:rsidRDefault="007D0704">
            <w:pPr>
              <w:tabs>
                <w:tab w:val="left" w:pos="9922"/>
              </w:tabs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bCs/>
                <w:color w:val="000000"/>
                <w:sz w:val="28"/>
                <w:szCs w:val="28"/>
                <w:lang w:bidi="ru-RU"/>
              </w:rPr>
              <w:t>Принята на заседании</w:t>
            </w:r>
          </w:p>
          <w:p w:rsidR="007D0704" w:rsidRDefault="007D0704">
            <w:pPr>
              <w:tabs>
                <w:tab w:val="left" w:pos="9922"/>
              </w:tabs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  <w:lang w:bidi="ru-RU"/>
              </w:rPr>
            </w:pPr>
            <w:proofErr w:type="gramStart"/>
            <w:r>
              <w:rPr>
                <w:bCs/>
                <w:color w:val="000000"/>
                <w:sz w:val="28"/>
                <w:szCs w:val="28"/>
                <w:lang w:bidi="ru-RU"/>
              </w:rPr>
              <w:t>педагогического  совета</w:t>
            </w:r>
            <w:proofErr w:type="gramEnd"/>
          </w:p>
          <w:p w:rsidR="007D0704" w:rsidRDefault="007D0704">
            <w:pPr>
              <w:tabs>
                <w:tab w:val="left" w:pos="9922"/>
              </w:tabs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bCs/>
                <w:color w:val="000000"/>
                <w:sz w:val="28"/>
                <w:szCs w:val="28"/>
                <w:lang w:bidi="ru-RU"/>
              </w:rPr>
              <w:t>Протокол № ____</w:t>
            </w:r>
          </w:p>
          <w:p w:rsidR="007D0704" w:rsidRDefault="007D0704">
            <w:pPr>
              <w:tabs>
                <w:tab w:val="left" w:pos="9922"/>
              </w:tabs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bCs/>
                <w:color w:val="000000"/>
                <w:sz w:val="28"/>
                <w:szCs w:val="28"/>
                <w:lang w:bidi="ru-RU"/>
              </w:rPr>
              <w:t>от «____» ___________ 20___ г.</w:t>
            </w:r>
          </w:p>
        </w:tc>
        <w:tc>
          <w:tcPr>
            <w:tcW w:w="5189" w:type="dxa"/>
          </w:tcPr>
          <w:p w:rsidR="007D0704" w:rsidRDefault="007D0704">
            <w:pPr>
              <w:tabs>
                <w:tab w:val="left" w:pos="9922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  <w:lang w:bidi="ru-RU"/>
              </w:rPr>
            </w:pPr>
          </w:p>
          <w:p w:rsidR="007D0704" w:rsidRDefault="007D0704">
            <w:pPr>
              <w:tabs>
                <w:tab w:val="left" w:pos="9922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bCs/>
                <w:color w:val="000000"/>
                <w:sz w:val="28"/>
                <w:szCs w:val="28"/>
                <w:lang w:bidi="ru-RU"/>
              </w:rPr>
              <w:t>«Утверждаю»</w:t>
            </w:r>
          </w:p>
          <w:p w:rsidR="007D0704" w:rsidRDefault="007D0704">
            <w:pPr>
              <w:tabs>
                <w:tab w:val="left" w:pos="9922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bCs/>
                <w:color w:val="000000"/>
                <w:sz w:val="28"/>
                <w:szCs w:val="28"/>
                <w:lang w:bidi="ru-RU"/>
              </w:rPr>
              <w:t>Директор МБУДО ЦДТ</w:t>
            </w:r>
          </w:p>
          <w:p w:rsidR="007D0704" w:rsidRDefault="007D0704">
            <w:pPr>
              <w:tabs>
                <w:tab w:val="left" w:pos="9922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bCs/>
                <w:color w:val="000000"/>
                <w:sz w:val="28"/>
                <w:szCs w:val="28"/>
                <w:lang w:bidi="ru-RU"/>
              </w:rPr>
              <w:t>_______________ Медведева М.Н. Приказ № ___   от «__» _____20___г.</w:t>
            </w:r>
          </w:p>
        </w:tc>
      </w:tr>
    </w:tbl>
    <w:p w:rsidR="007D0704" w:rsidRDefault="007D0704" w:rsidP="007D0704">
      <w:pPr>
        <w:tabs>
          <w:tab w:val="left" w:pos="0"/>
          <w:tab w:val="left" w:pos="9922"/>
        </w:tabs>
        <w:suppressAutoHyphens w:val="0"/>
        <w:spacing w:line="360" w:lineRule="auto"/>
        <w:ind w:hanging="142"/>
        <w:jc w:val="center"/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ru-RU"/>
        </w:rPr>
      </w:pPr>
    </w:p>
    <w:p w:rsidR="007D0704" w:rsidRDefault="007D0704" w:rsidP="007D0704">
      <w:pPr>
        <w:tabs>
          <w:tab w:val="left" w:pos="0"/>
          <w:tab w:val="left" w:pos="9922"/>
        </w:tabs>
        <w:suppressAutoHyphens w:val="0"/>
        <w:spacing w:line="360" w:lineRule="auto"/>
        <w:ind w:hanging="142"/>
        <w:jc w:val="center"/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ru-RU"/>
        </w:rPr>
      </w:pPr>
    </w:p>
    <w:p w:rsidR="007D0704" w:rsidRDefault="007D0704" w:rsidP="007D0704">
      <w:pPr>
        <w:keepNext/>
        <w:keepLines/>
        <w:tabs>
          <w:tab w:val="left" w:pos="9922"/>
        </w:tabs>
        <w:suppressAutoHyphens w:val="0"/>
        <w:spacing w:line="360" w:lineRule="auto"/>
        <w:jc w:val="center"/>
        <w:rPr>
          <w:rFonts w:eastAsia="Book Antiqua" w:cs="Times New Roman"/>
          <w:b/>
          <w:bCs/>
          <w:color w:val="000000"/>
          <w:kern w:val="0"/>
          <w:lang w:eastAsia="ru-RU" w:bidi="ru-RU"/>
        </w:rPr>
      </w:pPr>
      <w:bookmarkStart w:id="0" w:name="bookmark0"/>
    </w:p>
    <w:p w:rsidR="007D0704" w:rsidRDefault="007D0704" w:rsidP="007D0704">
      <w:pPr>
        <w:keepNext/>
        <w:keepLines/>
        <w:tabs>
          <w:tab w:val="left" w:pos="9922"/>
        </w:tabs>
        <w:suppressAutoHyphens w:val="0"/>
        <w:jc w:val="center"/>
        <w:rPr>
          <w:rFonts w:eastAsia="Book Antiqua" w:cs="Times New Roman"/>
          <w:b/>
          <w:bCs/>
          <w:color w:val="000000"/>
          <w:kern w:val="0"/>
          <w:sz w:val="28"/>
          <w:szCs w:val="28"/>
          <w:lang w:eastAsia="ru-RU" w:bidi="ru-RU"/>
        </w:rPr>
      </w:pPr>
    </w:p>
    <w:p w:rsidR="007D0704" w:rsidRDefault="007D0704" w:rsidP="007D0704">
      <w:pPr>
        <w:widowControl/>
        <w:suppressAutoHyphens w:val="0"/>
        <w:jc w:val="center"/>
        <w:rPr>
          <w:rFonts w:eastAsia="Calibri" w:cs="Times New Roman"/>
          <w:b/>
          <w:kern w:val="0"/>
          <w:sz w:val="28"/>
          <w:szCs w:val="28"/>
          <w:lang w:eastAsia="ru-RU" w:bidi="ar-SA"/>
        </w:rPr>
      </w:pPr>
      <w:bookmarkStart w:id="1" w:name="bookmark1"/>
      <w:bookmarkEnd w:id="0"/>
      <w:r>
        <w:rPr>
          <w:rFonts w:eastAsia="Calibri" w:cs="Times New Roman"/>
          <w:b/>
          <w:kern w:val="0"/>
          <w:sz w:val="28"/>
          <w:szCs w:val="28"/>
          <w:lang w:eastAsia="ru-RU" w:bidi="ar-SA"/>
        </w:rPr>
        <w:t>ДОПОЛНИТЕЛЬНАЯ ОБЩЕОБРАЗОВАТЕЛЬНАЯ</w:t>
      </w:r>
    </w:p>
    <w:p w:rsidR="007D0704" w:rsidRDefault="007D0704" w:rsidP="007D0704">
      <w:pPr>
        <w:keepNext/>
        <w:keepLines/>
        <w:tabs>
          <w:tab w:val="left" w:pos="9922"/>
        </w:tabs>
        <w:suppressAutoHyphens w:val="0"/>
        <w:jc w:val="center"/>
        <w:rPr>
          <w:rFonts w:eastAsia="Book Antiqua" w:cs="Times New Roman"/>
          <w:b/>
          <w:bCs/>
          <w:i/>
          <w:color w:val="000000"/>
          <w:kern w:val="0"/>
          <w:sz w:val="28"/>
          <w:szCs w:val="28"/>
          <w:lang w:eastAsia="ru-RU" w:bidi="ru-RU"/>
        </w:rPr>
      </w:pPr>
      <w:r>
        <w:rPr>
          <w:rFonts w:eastAsia="Calibri" w:cs="Times New Roman"/>
          <w:b/>
          <w:kern w:val="0"/>
          <w:sz w:val="28"/>
          <w:szCs w:val="28"/>
          <w:lang w:eastAsia="ru-RU" w:bidi="ar-SA"/>
        </w:rPr>
        <w:t>ОБЩЕРАЗВИВАЮЩАЯ ПРОГРАММА</w:t>
      </w:r>
    </w:p>
    <w:p w:rsidR="007D0704" w:rsidRPr="007D0704" w:rsidRDefault="007D0704" w:rsidP="007D0704">
      <w:pPr>
        <w:pStyle w:val="Standard"/>
        <w:jc w:val="center"/>
        <w:rPr>
          <w:rFonts w:ascii="Book Antiqua" w:hAnsi="Book Antiqua" w:cs="Book Antiqua"/>
          <w:b/>
          <w:shadow/>
          <w:sz w:val="28"/>
          <w:szCs w:val="28"/>
          <w:lang w:val="en-US"/>
        </w:rPr>
      </w:pPr>
      <w:r>
        <w:rPr>
          <w:rFonts w:ascii="Book Antiqua" w:hAnsi="Book Antiqua" w:cs="Book Antiqua"/>
          <w:b/>
          <w:shadow/>
          <w:sz w:val="28"/>
          <w:szCs w:val="28"/>
          <w:lang w:val="en-US"/>
        </w:rPr>
        <w:t>“</w:t>
      </w:r>
      <w:r>
        <w:rPr>
          <w:rFonts w:ascii="Book Antiqua" w:hAnsi="Book Antiqua" w:cs="Book Antiqua"/>
          <w:b/>
          <w:shadow/>
          <w:sz w:val="28"/>
          <w:szCs w:val="28"/>
        </w:rPr>
        <w:t>ЮНЫЕ МАСТЕРА</w:t>
      </w:r>
      <w:r>
        <w:rPr>
          <w:rFonts w:ascii="Book Antiqua" w:hAnsi="Book Antiqua" w:cs="Book Antiqua"/>
          <w:b/>
          <w:shadow/>
          <w:sz w:val="28"/>
          <w:szCs w:val="28"/>
          <w:lang w:val="en-US"/>
        </w:rPr>
        <w:t>”</w:t>
      </w:r>
    </w:p>
    <w:p w:rsidR="007D0704" w:rsidRDefault="007D0704" w:rsidP="007D0704">
      <w:pPr>
        <w:widowControl/>
        <w:suppressAutoHyphens w:val="0"/>
        <w:jc w:val="center"/>
        <w:rPr>
          <w:rFonts w:eastAsia="Calibri" w:cs="Times New Roman"/>
          <w:b/>
          <w:kern w:val="0"/>
          <w:sz w:val="28"/>
          <w:szCs w:val="28"/>
          <w:lang w:eastAsia="ru-RU" w:bidi="ar-SA"/>
        </w:rPr>
      </w:pPr>
      <w:r>
        <w:rPr>
          <w:rFonts w:eastAsia="Calibri" w:cs="Times New Roman"/>
          <w:b/>
          <w:kern w:val="0"/>
          <w:sz w:val="28"/>
          <w:szCs w:val="28"/>
          <w:lang w:eastAsia="ru-RU" w:bidi="ar-SA"/>
        </w:rPr>
        <w:t>Направленность</w:t>
      </w:r>
      <w:r>
        <w:rPr>
          <w:rFonts w:eastAsia="Calibri" w:cs="Times New Roman"/>
          <w:kern w:val="0"/>
          <w:sz w:val="28"/>
          <w:szCs w:val="28"/>
          <w:lang w:eastAsia="ru-RU" w:bidi="ar-SA"/>
        </w:rPr>
        <w:t>: художественная</w:t>
      </w:r>
    </w:p>
    <w:p w:rsidR="007D0704" w:rsidRDefault="007D0704" w:rsidP="007D0704">
      <w:pPr>
        <w:widowControl/>
        <w:suppressAutoHyphens w:val="0"/>
        <w:jc w:val="center"/>
        <w:rPr>
          <w:rFonts w:eastAsia="Calibri" w:cs="Times New Roman"/>
          <w:b/>
          <w:kern w:val="0"/>
          <w:sz w:val="28"/>
          <w:szCs w:val="28"/>
          <w:lang w:eastAsia="ru-RU" w:bidi="ar-SA"/>
        </w:rPr>
      </w:pPr>
      <w:r>
        <w:rPr>
          <w:rFonts w:eastAsia="Calibri" w:cs="Times New Roman"/>
          <w:b/>
          <w:kern w:val="0"/>
          <w:sz w:val="28"/>
          <w:szCs w:val="28"/>
          <w:lang w:eastAsia="ru-RU" w:bidi="ar-SA"/>
        </w:rPr>
        <w:t>Возраст учащихся</w:t>
      </w:r>
      <w:r>
        <w:rPr>
          <w:rFonts w:eastAsia="Calibri" w:cs="Times New Roman"/>
          <w:kern w:val="0"/>
          <w:sz w:val="28"/>
          <w:szCs w:val="28"/>
          <w:lang w:eastAsia="ru-RU" w:bidi="ar-SA"/>
        </w:rPr>
        <w:t>: 7-10 лет</w:t>
      </w:r>
    </w:p>
    <w:p w:rsidR="007D0704" w:rsidRDefault="007D0704" w:rsidP="007D0704">
      <w:pPr>
        <w:widowControl/>
        <w:suppressAutoHyphens w:val="0"/>
        <w:jc w:val="center"/>
        <w:rPr>
          <w:rFonts w:eastAsia="Calibri" w:cs="Times New Roman"/>
          <w:i/>
          <w:kern w:val="0"/>
          <w:sz w:val="28"/>
          <w:szCs w:val="28"/>
          <w:lang w:eastAsia="ru-RU" w:bidi="ar-SA"/>
        </w:rPr>
      </w:pPr>
      <w:r>
        <w:rPr>
          <w:rFonts w:eastAsia="Calibri" w:cs="Times New Roman"/>
          <w:b/>
          <w:kern w:val="0"/>
          <w:sz w:val="28"/>
          <w:szCs w:val="28"/>
          <w:lang w:eastAsia="ru-RU" w:bidi="ar-SA"/>
        </w:rPr>
        <w:t>Срок реализации</w:t>
      </w:r>
      <w:r>
        <w:rPr>
          <w:rFonts w:eastAsia="Calibri" w:cs="Times New Roman"/>
          <w:kern w:val="0"/>
          <w:sz w:val="28"/>
          <w:szCs w:val="28"/>
          <w:lang w:eastAsia="ru-RU" w:bidi="ar-SA"/>
        </w:rPr>
        <w:t xml:space="preserve">: </w:t>
      </w:r>
      <w:r>
        <w:rPr>
          <w:rFonts w:eastAsia="Calibri" w:cs="Times New Roman"/>
          <w:kern w:val="0"/>
          <w:sz w:val="28"/>
          <w:szCs w:val="28"/>
          <w:lang w:eastAsia="ru-RU" w:bidi="ar-SA"/>
        </w:rPr>
        <w:t>2</w:t>
      </w:r>
      <w:r>
        <w:rPr>
          <w:rFonts w:eastAsia="Calibri" w:cs="Times New Roman"/>
          <w:kern w:val="0"/>
          <w:sz w:val="28"/>
          <w:szCs w:val="28"/>
          <w:lang w:eastAsia="ru-RU" w:bidi="ar-SA"/>
        </w:rPr>
        <w:t xml:space="preserve"> года  </w:t>
      </w:r>
    </w:p>
    <w:p w:rsidR="007D0704" w:rsidRDefault="007D0704" w:rsidP="007D0704">
      <w:pPr>
        <w:widowControl/>
        <w:suppressAutoHyphens w:val="0"/>
        <w:spacing w:line="360" w:lineRule="auto"/>
        <w:jc w:val="center"/>
        <w:rPr>
          <w:rFonts w:eastAsia="Calibri" w:cs="Times New Roman"/>
          <w:i/>
          <w:kern w:val="0"/>
          <w:sz w:val="28"/>
          <w:szCs w:val="28"/>
          <w:lang w:eastAsia="ru-RU" w:bidi="ar-SA"/>
        </w:rPr>
      </w:pPr>
    </w:p>
    <w:p w:rsidR="007D0704" w:rsidRDefault="007D0704" w:rsidP="007D0704">
      <w:pPr>
        <w:keepNext/>
        <w:keepLines/>
        <w:tabs>
          <w:tab w:val="left" w:pos="9922"/>
        </w:tabs>
        <w:suppressAutoHyphens w:val="0"/>
        <w:spacing w:line="360" w:lineRule="auto"/>
        <w:jc w:val="center"/>
        <w:rPr>
          <w:rFonts w:eastAsia="Times New Roman" w:cs="Times New Roman"/>
          <w:b/>
          <w:bCs/>
          <w:color w:val="000000"/>
          <w:kern w:val="0"/>
          <w:lang w:eastAsia="ru-RU" w:bidi="ru-RU"/>
        </w:rPr>
      </w:pPr>
    </w:p>
    <w:p w:rsidR="007D0704" w:rsidRDefault="007D0704" w:rsidP="007D0704">
      <w:pPr>
        <w:keepNext/>
        <w:keepLines/>
        <w:tabs>
          <w:tab w:val="left" w:pos="9922"/>
        </w:tabs>
        <w:suppressAutoHyphens w:val="0"/>
        <w:spacing w:line="360" w:lineRule="auto"/>
        <w:jc w:val="right"/>
        <w:rPr>
          <w:rFonts w:eastAsia="Times New Roman" w:cs="Times New Roman"/>
          <w:b/>
          <w:bCs/>
          <w:color w:val="000000"/>
          <w:kern w:val="0"/>
          <w:lang w:eastAsia="ru-RU" w:bidi="ru-RU"/>
        </w:rPr>
      </w:pPr>
    </w:p>
    <w:bookmarkEnd w:id="1"/>
    <w:p w:rsidR="007D0704" w:rsidRDefault="007D0704" w:rsidP="007D0704">
      <w:pPr>
        <w:tabs>
          <w:tab w:val="left" w:pos="9922"/>
        </w:tabs>
        <w:suppressAutoHyphens w:val="0"/>
        <w:jc w:val="right"/>
        <w:rPr>
          <w:rFonts w:eastAsia="Times New Roman" w:cs="Times New Roman"/>
          <w:bCs/>
          <w:color w:val="000000"/>
          <w:kern w:val="0"/>
          <w:sz w:val="28"/>
          <w:szCs w:val="28"/>
          <w:lang w:eastAsia="ru-RU" w:bidi="ru-RU"/>
        </w:rPr>
      </w:pPr>
      <w:r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ru-RU"/>
        </w:rPr>
        <w:t>Автор-составитель:</w:t>
      </w:r>
    </w:p>
    <w:p w:rsidR="007D0704" w:rsidRDefault="007D0704" w:rsidP="007D0704">
      <w:pPr>
        <w:tabs>
          <w:tab w:val="left" w:pos="9922"/>
        </w:tabs>
        <w:suppressAutoHyphens w:val="0"/>
        <w:jc w:val="right"/>
        <w:rPr>
          <w:rFonts w:eastAsia="Times New Roman" w:cs="Times New Roman"/>
          <w:bCs/>
          <w:color w:val="000000"/>
          <w:kern w:val="0"/>
          <w:sz w:val="28"/>
          <w:szCs w:val="28"/>
          <w:lang w:eastAsia="ru-RU" w:bidi="ru-RU"/>
        </w:rPr>
      </w:pPr>
      <w:r>
        <w:rPr>
          <w:rFonts w:eastAsia="Times New Roman" w:cs="Times New Roman"/>
          <w:bCs/>
          <w:color w:val="000000"/>
          <w:kern w:val="0"/>
          <w:sz w:val="28"/>
          <w:szCs w:val="28"/>
          <w:lang w:eastAsia="ru-RU" w:bidi="ru-RU"/>
        </w:rPr>
        <w:t xml:space="preserve">Сапарова Эльмира </w:t>
      </w:r>
      <w:proofErr w:type="spellStart"/>
      <w:r>
        <w:rPr>
          <w:rFonts w:eastAsia="Times New Roman" w:cs="Times New Roman"/>
          <w:bCs/>
          <w:color w:val="000000"/>
          <w:kern w:val="0"/>
          <w:sz w:val="28"/>
          <w:szCs w:val="28"/>
          <w:lang w:eastAsia="ru-RU" w:bidi="ru-RU"/>
        </w:rPr>
        <w:t>Маликовна</w:t>
      </w:r>
      <w:proofErr w:type="spellEnd"/>
      <w:r>
        <w:rPr>
          <w:rFonts w:eastAsia="Times New Roman" w:cs="Times New Roman"/>
          <w:bCs/>
          <w:color w:val="000000"/>
          <w:kern w:val="0"/>
          <w:sz w:val="28"/>
          <w:szCs w:val="28"/>
          <w:lang w:eastAsia="ru-RU" w:bidi="ru-RU"/>
        </w:rPr>
        <w:t xml:space="preserve">, </w:t>
      </w:r>
    </w:p>
    <w:p w:rsidR="007D0704" w:rsidRDefault="007D0704" w:rsidP="007D0704">
      <w:pPr>
        <w:tabs>
          <w:tab w:val="left" w:pos="9922"/>
        </w:tabs>
        <w:suppressAutoHyphens w:val="0"/>
        <w:jc w:val="right"/>
        <w:rPr>
          <w:rFonts w:eastAsia="Times New Roman" w:cs="Times New Roman"/>
          <w:bCs/>
          <w:color w:val="000000"/>
          <w:kern w:val="0"/>
          <w:sz w:val="28"/>
          <w:szCs w:val="28"/>
          <w:lang w:eastAsia="ru-RU" w:bidi="ru-RU"/>
        </w:rPr>
      </w:pPr>
      <w:proofErr w:type="gramStart"/>
      <w:r>
        <w:rPr>
          <w:rFonts w:eastAsia="Times New Roman" w:cs="Times New Roman"/>
          <w:bCs/>
          <w:color w:val="000000"/>
          <w:kern w:val="0"/>
          <w:sz w:val="28"/>
          <w:szCs w:val="28"/>
          <w:lang w:eastAsia="ru-RU" w:bidi="ru-RU"/>
        </w:rPr>
        <w:t>педагог  дополнительного</w:t>
      </w:r>
      <w:proofErr w:type="gramEnd"/>
      <w:r>
        <w:rPr>
          <w:rFonts w:eastAsia="Times New Roman" w:cs="Times New Roman"/>
          <w:bCs/>
          <w:color w:val="000000"/>
          <w:kern w:val="0"/>
          <w:sz w:val="28"/>
          <w:szCs w:val="28"/>
          <w:lang w:eastAsia="ru-RU" w:bidi="ru-RU"/>
        </w:rPr>
        <w:t xml:space="preserve"> образования</w:t>
      </w:r>
    </w:p>
    <w:p w:rsidR="007D0704" w:rsidRDefault="007D0704" w:rsidP="007D0704">
      <w:pPr>
        <w:tabs>
          <w:tab w:val="left" w:pos="9922"/>
        </w:tabs>
        <w:suppressAutoHyphens w:val="0"/>
        <w:jc w:val="right"/>
        <w:rPr>
          <w:rFonts w:eastAsia="Times New Roman" w:cs="Times New Roman"/>
          <w:bCs/>
          <w:color w:val="000000"/>
          <w:kern w:val="0"/>
          <w:lang w:val="tt-RU" w:eastAsia="ru-RU" w:bidi="ru-RU"/>
        </w:rPr>
      </w:pPr>
      <w:r>
        <w:rPr>
          <w:rFonts w:eastAsia="Times New Roman" w:cs="Times New Roman"/>
          <w:bCs/>
          <w:color w:val="000000"/>
          <w:kern w:val="0"/>
          <w:sz w:val="28"/>
          <w:szCs w:val="28"/>
          <w:lang w:eastAsia="ru-RU" w:bidi="ru-RU"/>
        </w:rPr>
        <w:t>высшей квалификационной категории</w:t>
      </w:r>
    </w:p>
    <w:p w:rsidR="007D0704" w:rsidRDefault="007D0704" w:rsidP="007D0704">
      <w:pPr>
        <w:tabs>
          <w:tab w:val="left" w:pos="9922"/>
        </w:tabs>
        <w:suppressAutoHyphens w:val="0"/>
        <w:spacing w:line="360" w:lineRule="auto"/>
        <w:jc w:val="center"/>
        <w:rPr>
          <w:rFonts w:eastAsia="Times New Roman" w:cs="Times New Roman"/>
          <w:b/>
          <w:bCs/>
          <w:color w:val="000000"/>
          <w:kern w:val="0"/>
          <w:lang w:eastAsia="ru-RU" w:bidi="ru-RU"/>
        </w:rPr>
      </w:pPr>
    </w:p>
    <w:p w:rsidR="007D0704" w:rsidRDefault="007D0704" w:rsidP="007D0704">
      <w:pPr>
        <w:tabs>
          <w:tab w:val="left" w:pos="9922"/>
        </w:tabs>
        <w:suppressAutoHyphens w:val="0"/>
        <w:spacing w:line="360" w:lineRule="auto"/>
        <w:jc w:val="center"/>
        <w:rPr>
          <w:rFonts w:eastAsia="Times New Roman" w:cs="Times New Roman"/>
          <w:b/>
          <w:bCs/>
          <w:color w:val="000000"/>
          <w:kern w:val="0"/>
          <w:lang w:eastAsia="ru-RU" w:bidi="ru-RU"/>
        </w:rPr>
      </w:pPr>
    </w:p>
    <w:p w:rsidR="007D0704" w:rsidRDefault="007D0704" w:rsidP="007D0704">
      <w:pPr>
        <w:tabs>
          <w:tab w:val="left" w:pos="9922"/>
        </w:tabs>
        <w:suppressAutoHyphens w:val="0"/>
        <w:spacing w:line="360" w:lineRule="auto"/>
        <w:jc w:val="center"/>
        <w:rPr>
          <w:rFonts w:eastAsia="Times New Roman" w:cs="Times New Roman"/>
          <w:b/>
          <w:bCs/>
          <w:color w:val="000000"/>
          <w:kern w:val="0"/>
          <w:lang w:eastAsia="ru-RU" w:bidi="ru-RU"/>
        </w:rPr>
      </w:pPr>
    </w:p>
    <w:p w:rsidR="007D0704" w:rsidRDefault="007D0704" w:rsidP="007D0704">
      <w:pPr>
        <w:tabs>
          <w:tab w:val="left" w:pos="9922"/>
        </w:tabs>
        <w:suppressAutoHyphens w:val="0"/>
        <w:spacing w:line="360" w:lineRule="auto"/>
        <w:jc w:val="center"/>
        <w:rPr>
          <w:rFonts w:eastAsia="Times New Roman" w:cs="Times New Roman"/>
          <w:b/>
          <w:bCs/>
          <w:color w:val="000000"/>
          <w:kern w:val="0"/>
          <w:lang w:eastAsia="ru-RU" w:bidi="ru-RU"/>
        </w:rPr>
      </w:pPr>
    </w:p>
    <w:p w:rsidR="007D0704" w:rsidRDefault="007D0704" w:rsidP="007D0704">
      <w:pPr>
        <w:tabs>
          <w:tab w:val="left" w:pos="9922"/>
        </w:tabs>
        <w:suppressAutoHyphens w:val="0"/>
        <w:spacing w:line="360" w:lineRule="auto"/>
        <w:jc w:val="center"/>
        <w:rPr>
          <w:rFonts w:eastAsia="Times New Roman" w:cs="Times New Roman"/>
          <w:b/>
          <w:bCs/>
          <w:color w:val="000000"/>
          <w:kern w:val="0"/>
          <w:lang w:eastAsia="ru-RU" w:bidi="ru-RU"/>
        </w:rPr>
      </w:pPr>
    </w:p>
    <w:p w:rsidR="007D0704" w:rsidRDefault="007D0704" w:rsidP="007D0704">
      <w:pPr>
        <w:tabs>
          <w:tab w:val="left" w:pos="9922"/>
        </w:tabs>
        <w:suppressAutoHyphens w:val="0"/>
        <w:spacing w:line="360" w:lineRule="auto"/>
        <w:jc w:val="center"/>
        <w:rPr>
          <w:rFonts w:eastAsia="Times New Roman" w:cs="Times New Roman"/>
          <w:b/>
          <w:bCs/>
          <w:color w:val="000000"/>
          <w:kern w:val="0"/>
          <w:lang w:eastAsia="ru-RU" w:bidi="ru-RU"/>
        </w:rPr>
      </w:pPr>
    </w:p>
    <w:p w:rsidR="007D0704" w:rsidRDefault="007D0704" w:rsidP="003108D1">
      <w:pPr>
        <w:tabs>
          <w:tab w:val="left" w:pos="9922"/>
        </w:tabs>
        <w:suppressAutoHyphens w:val="0"/>
        <w:spacing w:line="360" w:lineRule="auto"/>
        <w:rPr>
          <w:rFonts w:eastAsia="Times New Roman" w:cs="Times New Roman"/>
          <w:b/>
          <w:bCs/>
          <w:kern w:val="0"/>
          <w:sz w:val="28"/>
          <w:szCs w:val="28"/>
          <w:lang w:eastAsia="ru-RU" w:bidi="ru-RU"/>
        </w:rPr>
      </w:pPr>
    </w:p>
    <w:p w:rsidR="007D0704" w:rsidRDefault="007D0704" w:rsidP="007D0704">
      <w:pPr>
        <w:tabs>
          <w:tab w:val="left" w:pos="9922"/>
        </w:tabs>
        <w:suppressAutoHyphens w:val="0"/>
        <w:spacing w:line="360" w:lineRule="auto"/>
        <w:jc w:val="center"/>
        <w:rPr>
          <w:rFonts w:eastAsia="Times New Roman" w:cs="Times New Roman"/>
          <w:b/>
          <w:bCs/>
          <w:kern w:val="0"/>
          <w:sz w:val="28"/>
          <w:szCs w:val="28"/>
          <w:lang w:eastAsia="ru-RU" w:bidi="ru-RU"/>
        </w:rPr>
      </w:pPr>
      <w:r>
        <w:rPr>
          <w:rFonts w:eastAsia="Times New Roman" w:cs="Times New Roman"/>
          <w:b/>
          <w:bCs/>
          <w:kern w:val="0"/>
          <w:sz w:val="28"/>
          <w:szCs w:val="28"/>
          <w:lang w:eastAsia="ru-RU" w:bidi="ru-RU"/>
        </w:rPr>
        <w:t>Казань, 202</w:t>
      </w:r>
      <w:r w:rsidR="003108D1">
        <w:rPr>
          <w:rFonts w:eastAsia="Times New Roman" w:cs="Times New Roman"/>
          <w:b/>
          <w:bCs/>
          <w:kern w:val="0"/>
          <w:sz w:val="28"/>
          <w:szCs w:val="28"/>
          <w:lang w:val="en-US" w:eastAsia="ru-RU" w:bidi="ru-RU"/>
        </w:rPr>
        <w:t>3</w:t>
      </w:r>
      <w:r>
        <w:rPr>
          <w:rFonts w:eastAsia="Times New Roman" w:cs="Times New Roman"/>
          <w:b/>
          <w:bCs/>
          <w:kern w:val="0"/>
          <w:sz w:val="28"/>
          <w:szCs w:val="28"/>
          <w:lang w:eastAsia="ru-RU" w:bidi="ru-RU"/>
        </w:rPr>
        <w:t>г.</w:t>
      </w:r>
    </w:p>
    <w:p w:rsidR="00CF38F0" w:rsidRDefault="00CF38F0"/>
    <w:p w:rsidR="00CF38F0" w:rsidRDefault="00CF38F0" w:rsidP="00CF38F0">
      <w:pPr>
        <w:pStyle w:val="Standard"/>
        <w:jc w:val="center"/>
        <w:rPr>
          <w:b/>
          <w:sz w:val="28"/>
          <w:szCs w:val="28"/>
        </w:rPr>
      </w:pPr>
    </w:p>
    <w:p w:rsidR="00CF38F0" w:rsidRDefault="00CF38F0" w:rsidP="00CF38F0">
      <w:pPr>
        <w:pStyle w:val="Standard"/>
        <w:jc w:val="center"/>
        <w:rPr>
          <w:b/>
          <w:sz w:val="28"/>
          <w:szCs w:val="28"/>
        </w:rPr>
      </w:pPr>
    </w:p>
    <w:p w:rsidR="003108D1" w:rsidRDefault="003108D1" w:rsidP="00CF38F0">
      <w:pPr>
        <w:pStyle w:val="Standard"/>
        <w:jc w:val="center"/>
        <w:rPr>
          <w:b/>
          <w:sz w:val="28"/>
          <w:szCs w:val="28"/>
        </w:rPr>
      </w:pPr>
    </w:p>
    <w:p w:rsidR="00CF38F0" w:rsidRDefault="00CF38F0" w:rsidP="00CF38F0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CF38F0" w:rsidRDefault="00CF38F0" w:rsidP="00CF38F0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Потребность окружать себя нужными и красивыми вещами идёт из самой древности человеческого существования. Люди учились ремеслу с раннего детства. Секреты своего мастерства, умения и знания передавали из поколения в поколение. Эта потребность не угасает в наше цивилизованное время, она с ещё большей силой возрождается, становится многогранной и проявляется во многих  сферах нашей деятельности.</w:t>
      </w:r>
    </w:p>
    <w:p w:rsidR="00CF38F0" w:rsidRDefault="00CF38F0" w:rsidP="00CF38F0">
      <w:pPr>
        <w:pStyle w:val="Standard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Настоящая программа имеет </w:t>
      </w:r>
      <w:r>
        <w:rPr>
          <w:rStyle w:val="StrongEmphasis"/>
          <w:rFonts w:eastAsia="SimSun"/>
          <w:i/>
          <w:sz w:val="28"/>
          <w:szCs w:val="28"/>
        </w:rPr>
        <w:t>художественную  направленность</w:t>
      </w:r>
      <w:r>
        <w:rPr>
          <w:color w:val="000000"/>
          <w:sz w:val="28"/>
          <w:szCs w:val="28"/>
        </w:rPr>
        <w:t xml:space="preserve">. </w:t>
      </w:r>
    </w:p>
    <w:p w:rsidR="00C0668E" w:rsidRDefault="00C0668E" w:rsidP="00C0668E">
      <w:pPr>
        <w:ind w:firstLine="709"/>
        <w:jc w:val="both"/>
        <w:rPr>
          <w:sz w:val="28"/>
          <w:szCs w:val="28"/>
          <w:lang w:eastAsia="ja-JP" w:bidi="ru-RU"/>
        </w:rPr>
      </w:pPr>
      <w:r>
        <w:rPr>
          <w:sz w:val="28"/>
          <w:szCs w:val="28"/>
          <w:lang w:eastAsia="ja-JP" w:bidi="ru-RU"/>
        </w:rPr>
        <w:t xml:space="preserve">Настоящая программа разработана в соответствии с основными нормативными документами: </w:t>
      </w:r>
    </w:p>
    <w:p w:rsidR="00C0668E" w:rsidRDefault="00C0668E" w:rsidP="00C0668E">
      <w:pPr>
        <w:pStyle w:val="a7"/>
        <w:widowControl/>
        <w:numPr>
          <w:ilvl w:val="0"/>
          <w:numId w:val="7"/>
        </w:numPr>
        <w:suppressAutoHyphens w:val="0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:rsidR="00C0668E" w:rsidRDefault="00C0668E" w:rsidP="00C0668E">
      <w:pPr>
        <w:pStyle w:val="a7"/>
        <w:widowControl/>
        <w:numPr>
          <w:ilvl w:val="0"/>
          <w:numId w:val="7"/>
        </w:numPr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C0668E" w:rsidRDefault="00C0668E" w:rsidP="00C0668E">
      <w:pPr>
        <w:pStyle w:val="a7"/>
        <w:widowControl/>
        <w:numPr>
          <w:ilvl w:val="0"/>
          <w:numId w:val="7"/>
        </w:numPr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:rsidR="00C0668E" w:rsidRDefault="00C0668E" w:rsidP="00C0668E">
      <w:pPr>
        <w:pStyle w:val="a7"/>
        <w:widowControl/>
        <w:numPr>
          <w:ilvl w:val="0"/>
          <w:numId w:val="7"/>
        </w:numPr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:rsidR="00C0668E" w:rsidRDefault="00C0668E" w:rsidP="00C0668E">
      <w:pPr>
        <w:pStyle w:val="a7"/>
        <w:widowControl/>
        <w:numPr>
          <w:ilvl w:val="0"/>
          <w:numId w:val="7"/>
        </w:numPr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:rsidR="00C0668E" w:rsidRDefault="00C0668E" w:rsidP="00C0668E">
      <w:pPr>
        <w:pStyle w:val="a7"/>
        <w:widowControl/>
        <w:numPr>
          <w:ilvl w:val="0"/>
          <w:numId w:val="7"/>
        </w:numPr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:rsidR="00C0668E" w:rsidRDefault="00C0668E" w:rsidP="00C0668E">
      <w:pPr>
        <w:pStyle w:val="a7"/>
        <w:widowControl/>
        <w:numPr>
          <w:ilvl w:val="0"/>
          <w:numId w:val="7"/>
        </w:numPr>
        <w:suppressAutoHyphens w:val="0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Приказ  Министерства</w:t>
      </w:r>
      <w:proofErr w:type="gramEnd"/>
      <w:r>
        <w:rPr>
          <w:sz w:val="28"/>
          <w:szCs w:val="28"/>
        </w:rPr>
        <w:t xml:space="preserve">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C0668E" w:rsidRDefault="00C0668E" w:rsidP="00C0668E">
      <w:pPr>
        <w:pStyle w:val="a7"/>
        <w:widowControl/>
        <w:numPr>
          <w:ilvl w:val="0"/>
          <w:numId w:val="7"/>
        </w:numPr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:rsidR="00C0668E" w:rsidRDefault="00C0668E" w:rsidP="00C0668E">
      <w:pPr>
        <w:pStyle w:val="a7"/>
        <w:widowControl/>
        <w:numPr>
          <w:ilvl w:val="0"/>
          <w:numId w:val="7"/>
        </w:numPr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:rsidR="00C0668E" w:rsidRPr="009B2C91" w:rsidRDefault="00C0668E" w:rsidP="00C0668E">
      <w:pPr>
        <w:pStyle w:val="a7"/>
        <w:widowControl/>
        <w:numPr>
          <w:ilvl w:val="0"/>
          <w:numId w:val="7"/>
        </w:numPr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Устав образовательной организации.</w:t>
      </w:r>
    </w:p>
    <w:p w:rsidR="00CF38F0" w:rsidRDefault="00CF38F0" w:rsidP="00CF38F0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 w:val="28"/>
          <w:szCs w:val="28"/>
          <w:lang w:eastAsia="ru-RU"/>
        </w:rPr>
      </w:pPr>
      <w:r>
        <w:rPr>
          <w:rFonts w:eastAsia="Calibri" w:cs="Times New Roman"/>
          <w:i/>
          <w:sz w:val="28"/>
          <w:szCs w:val="28"/>
          <w:u w:val="single"/>
          <w:shd w:val="clear" w:color="auto" w:fill="FFFFFF"/>
          <w:lang w:eastAsia="ar-SA"/>
        </w:rPr>
        <w:lastRenderedPageBreak/>
        <w:t>Форма реализация программы</w:t>
      </w:r>
      <w:r>
        <w:rPr>
          <w:rFonts w:eastAsia="Calibri" w:cs="Times New Roman"/>
          <w:sz w:val="28"/>
          <w:szCs w:val="28"/>
          <w:shd w:val="clear" w:color="auto" w:fill="FFFFFF"/>
          <w:lang w:eastAsia="ar-SA"/>
        </w:rPr>
        <w:t xml:space="preserve"> – очная, в особых обстоятельствах допускается </w:t>
      </w:r>
      <w:proofErr w:type="gramStart"/>
      <w:r>
        <w:rPr>
          <w:rFonts w:eastAsia="Calibri" w:cs="Times New Roman"/>
          <w:sz w:val="28"/>
          <w:szCs w:val="28"/>
          <w:shd w:val="clear" w:color="auto" w:fill="FFFFFF"/>
          <w:lang w:eastAsia="ar-SA"/>
        </w:rPr>
        <w:t>реализация  образовательной</w:t>
      </w:r>
      <w:proofErr w:type="gramEnd"/>
      <w:r>
        <w:rPr>
          <w:rFonts w:eastAsia="Calibri" w:cs="Times New Roman"/>
          <w:sz w:val="28"/>
          <w:szCs w:val="28"/>
          <w:shd w:val="clear" w:color="auto" w:fill="FFFFFF"/>
          <w:lang w:eastAsia="ar-SA"/>
        </w:rPr>
        <w:t xml:space="preserve"> программы или ее части с применением электронного обучения, дистанционных образовательных технологий.</w:t>
      </w:r>
    </w:p>
    <w:p w:rsidR="00CF38F0" w:rsidRDefault="00CF38F0" w:rsidP="00CF38F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 w:cs="Times New Roman"/>
          <w:sz w:val="28"/>
          <w:szCs w:val="28"/>
          <w:shd w:val="clear" w:color="auto" w:fill="FFFFFF"/>
          <w:lang w:eastAsia="ar-SA"/>
        </w:rPr>
      </w:pPr>
      <w:r>
        <w:rPr>
          <w:rFonts w:eastAsia="Calibri" w:cs="Times New Roman"/>
          <w:i/>
          <w:iCs/>
          <w:sz w:val="28"/>
          <w:szCs w:val="28"/>
          <w:u w:val="single"/>
          <w:shd w:val="clear" w:color="auto" w:fill="FFFFFF"/>
          <w:lang w:eastAsia="ar-SA"/>
        </w:rPr>
        <w:t>Режим занятий:</w:t>
      </w:r>
      <w:r>
        <w:rPr>
          <w:rFonts w:eastAsia="Calibri" w:cs="Times New Roman"/>
          <w:sz w:val="28"/>
          <w:szCs w:val="28"/>
          <w:shd w:val="clear" w:color="auto" w:fill="FFFFFF"/>
          <w:lang w:eastAsia="ar-SA"/>
        </w:rPr>
        <w:t xml:space="preserve">  Дети занимаются 2 раза в неделю по 2 часа. </w:t>
      </w:r>
    </w:p>
    <w:p w:rsidR="00CF38F0" w:rsidRDefault="00CF38F0" w:rsidP="00CF38F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 w:cs="Times New Roman"/>
          <w:sz w:val="28"/>
          <w:szCs w:val="28"/>
          <w:shd w:val="clear" w:color="auto" w:fill="FFFFFF"/>
          <w:lang w:eastAsia="ar-SA"/>
        </w:rPr>
      </w:pPr>
      <w:r>
        <w:rPr>
          <w:rFonts w:eastAsia="Calibri" w:cs="Times New Roman"/>
          <w:sz w:val="28"/>
          <w:szCs w:val="28"/>
          <w:shd w:val="clear" w:color="auto" w:fill="FFFFFF"/>
          <w:lang w:eastAsia="ar-SA"/>
        </w:rPr>
        <w:t xml:space="preserve">При электронном обучении с применением дистанционных  образовательных технологий продолжительность занятия регулируется нормами СанПиН, принятых при работе учащихся за компьютером.  </w:t>
      </w:r>
    </w:p>
    <w:p w:rsidR="00CF38F0" w:rsidRDefault="00CF38F0" w:rsidP="00CF38F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 w:cs="Times New Roman"/>
          <w:sz w:val="28"/>
          <w:szCs w:val="28"/>
          <w:shd w:val="clear" w:color="auto" w:fill="FFFFFF"/>
          <w:lang w:eastAsia="ar-SA"/>
        </w:rPr>
      </w:pPr>
    </w:p>
    <w:p w:rsidR="00CF38F0" w:rsidRDefault="00CF38F0" w:rsidP="00CF38F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 w:cs="Times New Roman"/>
          <w:sz w:val="28"/>
          <w:szCs w:val="28"/>
          <w:shd w:val="clear" w:color="auto" w:fill="FFFFFF"/>
          <w:lang w:eastAsia="ar-SA"/>
        </w:rPr>
      </w:pPr>
      <w:r>
        <w:rPr>
          <w:rFonts w:eastAsia="Calibri" w:cs="Times New Roman"/>
          <w:sz w:val="28"/>
          <w:szCs w:val="28"/>
          <w:shd w:val="clear" w:color="auto" w:fill="FFFFFF"/>
          <w:lang w:eastAsia="ar-SA"/>
        </w:rPr>
        <w:t xml:space="preserve">                                                                                                                 1.</w:t>
      </w:r>
    </w:p>
    <w:p w:rsidR="00CF38F0" w:rsidRDefault="00CF38F0" w:rsidP="00CF38F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 w:cs="Times New Roman"/>
          <w:sz w:val="28"/>
          <w:szCs w:val="28"/>
          <w:shd w:val="clear" w:color="auto" w:fill="FFFFFF"/>
          <w:lang w:eastAsia="ar-SA"/>
        </w:rPr>
      </w:pPr>
    </w:p>
    <w:p w:rsidR="00CF38F0" w:rsidRDefault="00CF38F0" w:rsidP="00CF38F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 w:cs="Times New Roman"/>
          <w:sz w:val="28"/>
          <w:szCs w:val="28"/>
          <w:shd w:val="clear" w:color="auto" w:fill="FFFFFF"/>
          <w:lang w:eastAsia="ar-SA"/>
        </w:rPr>
      </w:pPr>
    </w:p>
    <w:p w:rsidR="00CF38F0" w:rsidRDefault="00CF38F0" w:rsidP="00CF38F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 w:cs="Times New Roman"/>
          <w:sz w:val="28"/>
          <w:szCs w:val="28"/>
          <w:shd w:val="clear" w:color="auto" w:fill="FFFFFF"/>
          <w:lang w:eastAsia="ar-SA"/>
        </w:rPr>
      </w:pPr>
    </w:p>
    <w:p w:rsidR="00CF38F0" w:rsidRDefault="00CF38F0" w:rsidP="00CF38F0">
      <w:pPr>
        <w:tabs>
          <w:tab w:val="left" w:pos="9922"/>
        </w:tabs>
        <w:suppressAutoHyphens w:val="0"/>
        <w:ind w:firstLine="620"/>
        <w:jc w:val="both"/>
        <w:rPr>
          <w:rFonts w:cs="Times New Roman"/>
          <w:sz w:val="28"/>
          <w:szCs w:val="28"/>
        </w:rPr>
      </w:pPr>
      <w:r>
        <w:rPr>
          <w:rFonts w:cs="Times New Roman"/>
          <w:i/>
          <w:sz w:val="28"/>
          <w:szCs w:val="28"/>
        </w:rPr>
        <w:t>Актуальность программы</w:t>
      </w:r>
      <w:r>
        <w:rPr>
          <w:rFonts w:cs="Times New Roman"/>
          <w:sz w:val="28"/>
          <w:szCs w:val="28"/>
        </w:rPr>
        <w:t xml:space="preserve"> продиктована складывающимися социальными условиями,  требующими от человека определённых способностей для адаптации в окружающем мире, потребность увидеть себя в контексте происходящих событий, научиться отвечать за свои поступки, показать детям возможности творческого отношения к жизни, дать почувствовать радость самосовершенствования, понять, что человек — существо созидательное,  наделённое способностью творить, наполняя пространство вокруг себя полезной деятельностью.</w:t>
      </w:r>
    </w:p>
    <w:p w:rsidR="00CF38F0" w:rsidRDefault="00CF38F0" w:rsidP="00CF38F0">
      <w:pPr>
        <w:pStyle w:val="Standard"/>
        <w:widowControl w:val="0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Педагогическая целесообразность</w:t>
      </w:r>
      <w:r>
        <w:rPr>
          <w:sz w:val="28"/>
          <w:szCs w:val="28"/>
        </w:rPr>
        <w:t>: Язык различных видов декоративно-прикладного искусства делает творческую деятельность уникальным средством воспитания, обучения и развития ребёнка. Кроме того, занятия декоративно-прикладным искусством дают возможность раскрыть заложенную в человеке потребность в творчестве, желание созидать, создавать прекрасное своими руками. Каждому ребёнку важно почувствовать себя творцом, открыть для себя мир декоративно-прикладного искусства, дизайна, народной культуры, научиться видеть красоту окружающей природы. Занимаясь различными видами творчества, ребята постигают основы изобразительного искусства, композиции, дизайна, воспитывается эстетический вкус, каждый ребёнок находит что-то своё, что ему ближе по духу и по способностям.</w:t>
      </w:r>
    </w:p>
    <w:p w:rsidR="00CF38F0" w:rsidRDefault="00CF38F0" w:rsidP="00CF38F0">
      <w:pPr>
        <w:pStyle w:val="Standard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Образовательная программа направлена не только на всестороннее развитие творческих способностей ребёнка (воображение и фантазия, пространственное мышление, колористический вкус), а так же даёт возможность приобрести умение и навыки работы с различными художественными материалами. Вариативная часть корректируется ежегодно – в зависимости от социального заказа, интересов и развития воспитанников. Она представлена направлениями деятельности разного уровня – от занимательного до исследовательского. Разработанная программа позволяет каждому воспитаннику приобрести не абстрактную информацию, нередко далёкую от реальной жизни, а практически ориентированные знания и навыки, помогающие ему адаптироваться к многообразию окружающей </w:t>
      </w:r>
      <w:r>
        <w:rPr>
          <w:sz w:val="28"/>
          <w:szCs w:val="28"/>
        </w:rPr>
        <w:lastRenderedPageBreak/>
        <w:t>жизни, определиться с выбором профессии, решить проблему занятости, реализовать себя.</w:t>
      </w:r>
    </w:p>
    <w:p w:rsidR="00CF38F0" w:rsidRDefault="00CF38F0" w:rsidP="00CF38F0">
      <w:pPr>
        <w:pStyle w:val="Standard"/>
        <w:ind w:firstLine="708"/>
        <w:jc w:val="both"/>
        <w:rPr>
          <w:bCs/>
          <w:sz w:val="28"/>
          <w:szCs w:val="28"/>
        </w:rPr>
      </w:pPr>
      <w:r>
        <w:rPr>
          <w:i/>
          <w:sz w:val="28"/>
          <w:szCs w:val="28"/>
        </w:rPr>
        <w:t>Отличительные особенности данной образовательной программы</w:t>
      </w:r>
      <w:r>
        <w:rPr>
          <w:sz w:val="28"/>
          <w:szCs w:val="28"/>
        </w:rPr>
        <w:t>:</w:t>
      </w:r>
      <w:r>
        <w:rPr>
          <w:bCs/>
          <w:sz w:val="28"/>
          <w:szCs w:val="28"/>
        </w:rPr>
        <w:t xml:space="preserve"> Данная программа  решает задачу дополнительного образования детей в более углубленном изучении декоративно-прикладного искусства и эстетического воспитания учащихся, чему способствуют внедрение современных, инновационных техник исполнения (энкаустика, </w:t>
      </w:r>
      <w:proofErr w:type="spellStart"/>
      <w:r>
        <w:rPr>
          <w:bCs/>
          <w:sz w:val="28"/>
          <w:szCs w:val="28"/>
        </w:rPr>
        <w:t>кинусайга</w:t>
      </w:r>
      <w:proofErr w:type="spellEnd"/>
      <w:r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канзаши</w:t>
      </w:r>
      <w:proofErr w:type="spellEnd"/>
      <w:r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пейп</w:t>
      </w:r>
      <w:proofErr w:type="spellEnd"/>
      <w:r>
        <w:rPr>
          <w:bCs/>
          <w:sz w:val="28"/>
          <w:szCs w:val="28"/>
        </w:rPr>
        <w:t xml:space="preserve">-арт и др.), включение в программу лекций, бесед по народному искусству, посещение музеев, выставок. </w:t>
      </w:r>
    </w:p>
    <w:p w:rsidR="00CF38F0" w:rsidRDefault="00CF38F0" w:rsidP="00CF38F0">
      <w:pPr>
        <w:pStyle w:val="Standard"/>
        <w:ind w:firstLine="708"/>
        <w:jc w:val="both"/>
        <w:rPr>
          <w:bCs/>
          <w:sz w:val="28"/>
          <w:szCs w:val="28"/>
        </w:rPr>
      </w:pPr>
    </w:p>
    <w:p w:rsidR="00CF38F0" w:rsidRDefault="00CF38F0" w:rsidP="00CF38F0">
      <w:pPr>
        <w:pStyle w:val="Standard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                   2.</w:t>
      </w:r>
    </w:p>
    <w:p w:rsidR="00CF38F0" w:rsidRDefault="00CF38F0" w:rsidP="00CF38F0">
      <w:pPr>
        <w:pStyle w:val="Standard"/>
        <w:ind w:firstLine="708"/>
        <w:jc w:val="both"/>
        <w:rPr>
          <w:bCs/>
          <w:sz w:val="28"/>
          <w:szCs w:val="28"/>
        </w:rPr>
      </w:pPr>
    </w:p>
    <w:p w:rsidR="00CF38F0" w:rsidRDefault="00CF38F0" w:rsidP="00CF38F0">
      <w:pPr>
        <w:pStyle w:val="Standard"/>
        <w:ind w:firstLine="708"/>
        <w:jc w:val="both"/>
        <w:rPr>
          <w:bCs/>
          <w:sz w:val="28"/>
          <w:szCs w:val="28"/>
        </w:rPr>
      </w:pPr>
    </w:p>
    <w:p w:rsidR="00CF38F0" w:rsidRDefault="00CF38F0" w:rsidP="00CF38F0">
      <w:pPr>
        <w:pStyle w:val="Standard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В учебном процессе используются возможности компьютерных программ, интерактивные методы обучения, игры, тесты.</w:t>
      </w:r>
    </w:p>
    <w:p w:rsidR="00CF38F0" w:rsidRDefault="00CF38F0" w:rsidP="00CF38F0">
      <w:pPr>
        <w:pStyle w:val="a5"/>
        <w:spacing w:before="0" w:after="0"/>
        <w:ind w:firstLine="708"/>
        <w:jc w:val="both"/>
        <w:rPr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Цель программы</w:t>
      </w:r>
      <w:r>
        <w:rPr>
          <w:b/>
          <w:bCs/>
          <w:i/>
          <w:iCs/>
          <w:sz w:val="28"/>
          <w:szCs w:val="28"/>
        </w:rPr>
        <w:t xml:space="preserve"> – </w:t>
      </w:r>
      <w:r>
        <w:rPr>
          <w:bCs/>
          <w:iCs/>
          <w:sz w:val="28"/>
          <w:szCs w:val="28"/>
        </w:rPr>
        <w:t>Развитие личности воспитанника, творческих способностей и индивидуальных дарований на основе его художественно-прикладной деятельности в объединении.</w:t>
      </w:r>
    </w:p>
    <w:p w:rsidR="00CF38F0" w:rsidRDefault="00CF38F0" w:rsidP="00CF38F0">
      <w:pPr>
        <w:pStyle w:val="Textbody"/>
        <w:spacing w:after="0"/>
        <w:ind w:firstLine="54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Задачи программы:</w:t>
      </w:r>
    </w:p>
    <w:p w:rsidR="00CF38F0" w:rsidRDefault="00CF38F0" w:rsidP="00CF38F0">
      <w:pPr>
        <w:pStyle w:val="Textbody"/>
        <w:spacing w:after="0"/>
        <w:ind w:firstLine="540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Обучающие:</w:t>
      </w:r>
    </w:p>
    <w:p w:rsidR="00CF38F0" w:rsidRDefault="00CF38F0" w:rsidP="00CF38F0">
      <w:pPr>
        <w:pStyle w:val="Textbody"/>
        <w:numPr>
          <w:ilvl w:val="0"/>
          <w:numId w:val="1"/>
        </w:numPr>
        <w:spacing w:after="0"/>
        <w:jc w:val="both"/>
        <w:rPr>
          <w:sz w:val="28"/>
        </w:rPr>
      </w:pPr>
      <w:r>
        <w:rPr>
          <w:sz w:val="28"/>
        </w:rPr>
        <w:t>Ознакомить учащихся с основами швейного мастерства (раскрой изделий по лекалам, виды стежков, пошив, вышивка, аппликация, художественная роспись по ткани).</w:t>
      </w:r>
    </w:p>
    <w:p w:rsidR="00CF38F0" w:rsidRDefault="00CF38F0" w:rsidP="00CF38F0">
      <w:pPr>
        <w:pStyle w:val="Textbody"/>
        <w:numPr>
          <w:ilvl w:val="0"/>
          <w:numId w:val="1"/>
        </w:numPr>
        <w:spacing w:after="0"/>
        <w:jc w:val="both"/>
        <w:rPr>
          <w:sz w:val="28"/>
        </w:rPr>
      </w:pPr>
      <w:r>
        <w:rPr>
          <w:sz w:val="28"/>
        </w:rPr>
        <w:t>Научить работать с различными материалами: бумага, кожа, природный материал.</w:t>
      </w:r>
    </w:p>
    <w:p w:rsidR="00CF38F0" w:rsidRDefault="00CF38F0" w:rsidP="00CF38F0">
      <w:pPr>
        <w:pStyle w:val="Textbody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Раскрыть детям красоту и значимость народного искусства в сфере современного  декоративно-прикладного творчества.</w:t>
      </w:r>
    </w:p>
    <w:p w:rsidR="00CF38F0" w:rsidRDefault="00CF38F0" w:rsidP="00CF38F0">
      <w:pPr>
        <w:pStyle w:val="Textbody"/>
        <w:spacing w:after="0"/>
        <w:ind w:firstLine="540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Развивающие:</w:t>
      </w:r>
    </w:p>
    <w:p w:rsidR="00CF38F0" w:rsidRDefault="00CF38F0" w:rsidP="00CF38F0">
      <w:pPr>
        <w:pStyle w:val="Textbody"/>
        <w:numPr>
          <w:ilvl w:val="0"/>
          <w:numId w:val="2"/>
        </w:numPr>
        <w:spacing w:after="0"/>
        <w:jc w:val="both"/>
        <w:rPr>
          <w:sz w:val="28"/>
        </w:rPr>
      </w:pPr>
      <w:r>
        <w:rPr>
          <w:sz w:val="28"/>
        </w:rPr>
        <w:t>Развить навыки шитья, вышивки, изобразительного мастерства, лепки.</w:t>
      </w:r>
    </w:p>
    <w:p w:rsidR="00CF38F0" w:rsidRDefault="00CF38F0" w:rsidP="00CF38F0">
      <w:pPr>
        <w:pStyle w:val="Textbody"/>
        <w:numPr>
          <w:ilvl w:val="0"/>
          <w:numId w:val="2"/>
        </w:numPr>
        <w:spacing w:after="0"/>
        <w:jc w:val="both"/>
        <w:rPr>
          <w:sz w:val="28"/>
        </w:rPr>
      </w:pPr>
      <w:r>
        <w:rPr>
          <w:sz w:val="28"/>
        </w:rPr>
        <w:t>Развить внимание, память, аккуратность, эстетический вкус, творческое воображение.</w:t>
      </w:r>
    </w:p>
    <w:p w:rsidR="00CF38F0" w:rsidRDefault="00CF38F0" w:rsidP="00CF38F0">
      <w:pPr>
        <w:pStyle w:val="Textbody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Способствовать развитию творческих способностей. Развить и поддержать интерес к народному и декоративно-прикладному искусству.</w:t>
      </w:r>
    </w:p>
    <w:p w:rsidR="00CF38F0" w:rsidRDefault="00CF38F0" w:rsidP="00CF38F0">
      <w:pPr>
        <w:pStyle w:val="Textbody"/>
        <w:spacing w:after="0"/>
        <w:ind w:firstLine="540"/>
        <w:rPr>
          <w:i/>
          <w:sz w:val="28"/>
        </w:rPr>
      </w:pPr>
      <w:r>
        <w:rPr>
          <w:i/>
          <w:sz w:val="28"/>
        </w:rPr>
        <w:t>Воспитательные:</w:t>
      </w:r>
    </w:p>
    <w:p w:rsidR="00CF38F0" w:rsidRDefault="00CF38F0" w:rsidP="00CF38F0">
      <w:pPr>
        <w:pStyle w:val="Textbody"/>
        <w:numPr>
          <w:ilvl w:val="0"/>
          <w:numId w:val="3"/>
        </w:numPr>
        <w:spacing w:after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воспитать </w:t>
      </w:r>
      <w:r>
        <w:rPr>
          <w:sz w:val="28"/>
          <w:szCs w:val="28"/>
        </w:rPr>
        <w:t xml:space="preserve">чувство ответственности,  коллективизма, трудолюбие,  активность, доброжелательность, </w:t>
      </w:r>
      <w:r>
        <w:rPr>
          <w:sz w:val="28"/>
        </w:rPr>
        <w:t>уважение к творчеству других</w:t>
      </w:r>
      <w:r>
        <w:rPr>
          <w:bCs/>
          <w:iCs/>
          <w:sz w:val="28"/>
          <w:szCs w:val="28"/>
        </w:rPr>
        <w:t>;</w:t>
      </w:r>
    </w:p>
    <w:p w:rsidR="00CF38F0" w:rsidRDefault="00CF38F0" w:rsidP="00CF38F0">
      <w:pPr>
        <w:pStyle w:val="a5"/>
        <w:numPr>
          <w:ilvl w:val="0"/>
          <w:numId w:val="3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формировать этические нормы поведения, способность работать в коллективе и подчиняться общим правилам;</w:t>
      </w:r>
    </w:p>
    <w:p w:rsidR="00CF38F0" w:rsidRDefault="00CF38F0" w:rsidP="00CF38F0">
      <w:pPr>
        <w:pStyle w:val="a5"/>
        <w:numPr>
          <w:ilvl w:val="0"/>
          <w:numId w:val="3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воспитать умение критически оценивать как свою работу, так и работу своих товарищей, профессиональному мастерству, уважительное отношение к культуре, традициям других народов.</w:t>
      </w:r>
    </w:p>
    <w:p w:rsidR="00CF38F0" w:rsidRDefault="00CF38F0" w:rsidP="00CF38F0">
      <w:pPr>
        <w:pStyle w:val="a3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реализации программы – два года. В объединение  принимаются все желающие в возрасте 7-10 лет. Число участников каждой группы не менее 15 человек. При наличии свободных мест в объединении прием обучающихся </w:t>
      </w:r>
      <w:r>
        <w:rPr>
          <w:sz w:val="28"/>
          <w:szCs w:val="28"/>
        </w:rPr>
        <w:lastRenderedPageBreak/>
        <w:t>осуществляется в течение всего учебного года по результатам собеседования.  Дети занимаются 2 раза в неделю по 2 часа. Всего на год отводится 144 часа.</w:t>
      </w:r>
    </w:p>
    <w:p w:rsidR="00CF38F0" w:rsidRDefault="00CF38F0" w:rsidP="00CF38F0">
      <w:pPr>
        <w:pStyle w:val="Textbodyindent"/>
      </w:pPr>
      <w:r>
        <w:t>Дополнительная общеобразовательная общеразвивающая программа реализуется в течение всего календарного года, включая каникулярное время. При выполнении дополнительной общеобразовательной  общеразвивающей программы  организуется работа в пришкольных лагерях, проводятся развлекательно-образовательные, спортивные мероприятия.</w:t>
      </w:r>
    </w:p>
    <w:p w:rsidR="00CF38F0" w:rsidRDefault="00CF38F0" w:rsidP="00CF38F0">
      <w:pPr>
        <w:pStyle w:val="Textbodyindent"/>
      </w:pPr>
      <w:r>
        <w:rPr>
          <w:u w:val="single"/>
        </w:rPr>
        <w:t>Этапы обучения:</w:t>
      </w:r>
      <w:r>
        <w:rPr>
          <w:i/>
        </w:rPr>
        <w:t xml:space="preserve"> </w:t>
      </w:r>
      <w:r>
        <w:t>Реализация программы осуществляется на двух уровнях образовательного процесса.</w:t>
      </w:r>
    </w:p>
    <w:p w:rsidR="00CF38F0" w:rsidRDefault="00CF38F0" w:rsidP="00CF38F0">
      <w:pPr>
        <w:pStyle w:val="Textbodyindent"/>
      </w:pPr>
    </w:p>
    <w:p w:rsidR="00CF38F0" w:rsidRDefault="00CF38F0" w:rsidP="00CF38F0">
      <w:pPr>
        <w:pStyle w:val="Textbodyindent"/>
      </w:pPr>
      <w:r>
        <w:t xml:space="preserve">                                                                                                                3.</w:t>
      </w:r>
    </w:p>
    <w:p w:rsidR="00CF38F0" w:rsidRDefault="00CF38F0" w:rsidP="00CF38F0">
      <w:pPr>
        <w:pStyle w:val="Textbodyindent"/>
      </w:pPr>
    </w:p>
    <w:p w:rsidR="00CF38F0" w:rsidRDefault="00CF38F0" w:rsidP="00CF38F0">
      <w:pPr>
        <w:pStyle w:val="Textbodyindent"/>
      </w:pPr>
      <w:r>
        <w:t xml:space="preserve">Первый уровень соответствует первому году обучения </w:t>
      </w:r>
      <w:r>
        <w:rPr>
          <w:i/>
          <w:iCs/>
        </w:rPr>
        <w:t>-</w:t>
      </w:r>
      <w:r>
        <w:t xml:space="preserve"> основная цель этого уровня – выявление и развитие способностей детей, формирование интереса  к декоративно-прикладному творчеству. В течение первого года воспитанники получают первоначальные знания, умения и навыки шитья, вышивки, лепки, приёмы </w:t>
      </w:r>
      <w:proofErr w:type="spellStart"/>
      <w:r>
        <w:t>бумагопластики</w:t>
      </w:r>
      <w:proofErr w:type="spellEnd"/>
      <w:r>
        <w:t xml:space="preserve">, закладывается фундамент тех знаний и навыков, которые будут закрепляться и развиваться в </w:t>
      </w:r>
      <w:proofErr w:type="spellStart"/>
      <w:r>
        <w:t>следующием</w:t>
      </w:r>
      <w:proofErr w:type="spellEnd"/>
      <w:r>
        <w:t xml:space="preserve"> году. Особенностью первого года обучения являются нетрадиционные методы обучения: игра-путешествие в «Страну Волшебного мастерства». В игровой форме ребята постигают основные навыки швейного мастерства и декоративно-прикладного творчества.</w:t>
      </w:r>
    </w:p>
    <w:p w:rsidR="00CF38F0" w:rsidRDefault="00CF38F0" w:rsidP="00CF38F0">
      <w:pPr>
        <w:pStyle w:val="Textbodyindent"/>
      </w:pPr>
      <w:r>
        <w:t>Для совершенствования художественного воображения и фантазии используются интерактивные методы обучения, игры и тесты. В процессе обучения проводятся контрольно-проверочные срезы в форме различных викторин, которые включены в программу.</w:t>
      </w:r>
    </w:p>
    <w:p w:rsidR="00CF38F0" w:rsidRDefault="00CF38F0" w:rsidP="00CF38F0">
      <w:pPr>
        <w:pStyle w:val="Standard"/>
        <w:tabs>
          <w:tab w:val="left" w:pos="567"/>
        </w:tabs>
        <w:ind w:left="567" w:hanging="27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Прогнозируемый результат:</w:t>
      </w:r>
    </w:p>
    <w:p w:rsidR="00CF38F0" w:rsidRDefault="00CF38F0" w:rsidP="00CF38F0">
      <w:pPr>
        <w:pStyle w:val="Standard"/>
        <w:shd w:val="clear" w:color="auto" w:fill="FFFFFF"/>
        <w:ind w:firstLine="540"/>
        <w:jc w:val="both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концу </w:t>
      </w:r>
      <w:r>
        <w:rPr>
          <w:b/>
          <w:color w:val="000000"/>
          <w:sz w:val="28"/>
          <w:szCs w:val="28"/>
        </w:rPr>
        <w:t>1-го года</w:t>
      </w:r>
      <w:r>
        <w:rPr>
          <w:color w:val="000000"/>
          <w:sz w:val="28"/>
          <w:szCs w:val="28"/>
        </w:rPr>
        <w:t xml:space="preserve"> обучения учащиеся будут </w:t>
      </w:r>
      <w:r>
        <w:rPr>
          <w:b/>
          <w:i/>
          <w:color w:val="000000"/>
          <w:sz w:val="28"/>
          <w:szCs w:val="28"/>
        </w:rPr>
        <w:t>знать:</w:t>
      </w:r>
    </w:p>
    <w:p w:rsidR="00CF38F0" w:rsidRDefault="00CF38F0" w:rsidP="00CF38F0">
      <w:pPr>
        <w:pStyle w:val="Textbody"/>
        <w:numPr>
          <w:ilvl w:val="0"/>
          <w:numId w:val="4"/>
        </w:numPr>
        <w:tabs>
          <w:tab w:val="clear" w:pos="0"/>
          <w:tab w:val="num" w:pos="284"/>
        </w:tabs>
        <w:spacing w:after="0"/>
        <w:jc w:val="both"/>
        <w:rPr>
          <w:sz w:val="28"/>
        </w:rPr>
      </w:pPr>
      <w:r>
        <w:rPr>
          <w:sz w:val="28"/>
        </w:rPr>
        <w:t xml:space="preserve">     виды тканей и материалов их свойства, виды инструментов и        приспособлений;</w:t>
      </w:r>
    </w:p>
    <w:p w:rsidR="00CF38F0" w:rsidRDefault="00CF38F0" w:rsidP="00CF38F0">
      <w:pPr>
        <w:pStyle w:val="Textbody"/>
        <w:numPr>
          <w:ilvl w:val="0"/>
          <w:numId w:val="4"/>
        </w:numPr>
        <w:spacing w:after="0"/>
        <w:jc w:val="both"/>
        <w:rPr>
          <w:sz w:val="28"/>
        </w:rPr>
      </w:pPr>
      <w:r>
        <w:rPr>
          <w:sz w:val="28"/>
        </w:rPr>
        <w:t>виды ручных стежков их применение;</w:t>
      </w:r>
    </w:p>
    <w:p w:rsidR="00CF38F0" w:rsidRDefault="00CF38F0" w:rsidP="00CF38F0">
      <w:pPr>
        <w:pStyle w:val="Textbody"/>
        <w:numPr>
          <w:ilvl w:val="0"/>
          <w:numId w:val="4"/>
        </w:numPr>
        <w:tabs>
          <w:tab w:val="clear" w:pos="0"/>
          <w:tab w:val="num" w:pos="284"/>
        </w:tabs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техника безопасности при работе с инструментами; </w:t>
      </w:r>
    </w:p>
    <w:p w:rsidR="00CF38F0" w:rsidRDefault="00CF38F0" w:rsidP="00CF38F0">
      <w:pPr>
        <w:pStyle w:val="Textbody"/>
        <w:numPr>
          <w:ilvl w:val="0"/>
          <w:numId w:val="4"/>
        </w:numP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основы изобразительного искусства; </w:t>
      </w:r>
    </w:p>
    <w:p w:rsidR="00CF38F0" w:rsidRDefault="00CF38F0" w:rsidP="00CF38F0">
      <w:pPr>
        <w:pStyle w:val="Standard"/>
        <w:shd w:val="clear" w:color="auto" w:fill="FFFFFF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уметь:</w:t>
      </w:r>
    </w:p>
    <w:p w:rsidR="00CF38F0" w:rsidRDefault="00CF38F0" w:rsidP="00CF38F0">
      <w:pPr>
        <w:pStyle w:val="Textbody"/>
        <w:numPr>
          <w:ilvl w:val="0"/>
          <w:numId w:val="5"/>
        </w:numPr>
        <w:spacing w:after="0"/>
        <w:jc w:val="both"/>
        <w:rPr>
          <w:sz w:val="28"/>
        </w:rPr>
      </w:pPr>
      <w:r>
        <w:rPr>
          <w:sz w:val="28"/>
        </w:rPr>
        <w:t>уметь пользоваться инструментами и приспособлениями;</w:t>
      </w:r>
    </w:p>
    <w:p w:rsidR="00CF38F0" w:rsidRDefault="00CF38F0" w:rsidP="00CF38F0">
      <w:pPr>
        <w:pStyle w:val="Textbody"/>
        <w:numPr>
          <w:ilvl w:val="0"/>
          <w:numId w:val="5"/>
        </w:numP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выполнять ручные стежки;</w:t>
      </w:r>
    </w:p>
    <w:p w:rsidR="00CF38F0" w:rsidRDefault="00CF38F0" w:rsidP="00CF38F0">
      <w:pPr>
        <w:pStyle w:val="Textbody"/>
        <w:numPr>
          <w:ilvl w:val="0"/>
          <w:numId w:val="5"/>
        </w:numPr>
        <w:tabs>
          <w:tab w:val="left" w:pos="284"/>
          <w:tab w:val="left" w:pos="567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уметь правильно подбирать цветовые сочетания;</w:t>
      </w:r>
    </w:p>
    <w:p w:rsidR="00CF38F0" w:rsidRDefault="00CF38F0" w:rsidP="00CF38F0">
      <w:pPr>
        <w:pStyle w:val="Textbody"/>
        <w:numPr>
          <w:ilvl w:val="0"/>
          <w:numId w:val="5"/>
        </w:numPr>
        <w:tabs>
          <w:tab w:val="left" w:pos="284"/>
          <w:tab w:val="left" w:pos="567"/>
        </w:tabs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уметь складывать различные поделки из бумаги по схемам;</w:t>
      </w:r>
    </w:p>
    <w:p w:rsidR="00CF38F0" w:rsidRDefault="00CF38F0" w:rsidP="00CF38F0">
      <w:pPr>
        <w:pStyle w:val="Textbody"/>
        <w:numPr>
          <w:ilvl w:val="0"/>
          <w:numId w:val="5"/>
        </w:numPr>
        <w:tabs>
          <w:tab w:val="left" w:pos="284"/>
          <w:tab w:val="left" w:pos="567"/>
        </w:tabs>
        <w:spacing w:after="0"/>
        <w:jc w:val="both"/>
        <w:rPr>
          <w:sz w:val="28"/>
        </w:rPr>
      </w:pPr>
      <w:r>
        <w:rPr>
          <w:sz w:val="28"/>
          <w:szCs w:val="28"/>
        </w:rPr>
        <w:t xml:space="preserve">      изготавливать не сложные поделки из бисера по </w:t>
      </w:r>
      <w:proofErr w:type="gramStart"/>
      <w:r>
        <w:rPr>
          <w:sz w:val="28"/>
          <w:szCs w:val="28"/>
        </w:rPr>
        <w:t>схемам ;</w:t>
      </w:r>
      <w:proofErr w:type="gramEnd"/>
    </w:p>
    <w:p w:rsidR="00CF38F0" w:rsidRDefault="00CF38F0" w:rsidP="00CF38F0">
      <w:pPr>
        <w:pStyle w:val="Textbody"/>
        <w:numPr>
          <w:ilvl w:val="0"/>
          <w:numId w:val="5"/>
        </w:numPr>
        <w:tabs>
          <w:tab w:val="left" w:pos="284"/>
          <w:tab w:val="left" w:pos="567"/>
        </w:tabs>
        <w:spacing w:after="0"/>
        <w:jc w:val="both"/>
        <w:rPr>
          <w:sz w:val="28"/>
        </w:rPr>
      </w:pPr>
      <w:r>
        <w:rPr>
          <w:sz w:val="28"/>
          <w:szCs w:val="28"/>
        </w:rPr>
        <w:t xml:space="preserve">      пользоваться пластилином;</w:t>
      </w:r>
    </w:p>
    <w:p w:rsidR="00CF38F0" w:rsidRPr="00CF38F0" w:rsidRDefault="00CF38F0" w:rsidP="00CF38F0">
      <w:pPr>
        <w:pStyle w:val="Textbody"/>
        <w:numPr>
          <w:ilvl w:val="0"/>
          <w:numId w:val="5"/>
        </w:numPr>
        <w:tabs>
          <w:tab w:val="left" w:pos="284"/>
          <w:tab w:val="left" w:pos="567"/>
        </w:tabs>
        <w:spacing w:after="0"/>
        <w:jc w:val="both"/>
        <w:rPr>
          <w:sz w:val="28"/>
        </w:rPr>
      </w:pPr>
      <w:r w:rsidRPr="00CF38F0">
        <w:rPr>
          <w:sz w:val="28"/>
        </w:rPr>
        <w:t xml:space="preserve">      приготовить солёное тесто для лепки, изготовить фигурки                      из солёного   теста.</w:t>
      </w:r>
    </w:p>
    <w:p w:rsidR="00CF38F0" w:rsidRDefault="00CF38F0" w:rsidP="00CF38F0">
      <w:pPr>
        <w:pStyle w:val="Standard"/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результате реализации программы детьми должен быть достигнут определённый уровень овладения изобразительной грамотой. Воспитанники </w:t>
      </w:r>
      <w:r>
        <w:rPr>
          <w:color w:val="000000"/>
          <w:sz w:val="28"/>
          <w:szCs w:val="28"/>
        </w:rPr>
        <w:lastRenderedPageBreak/>
        <w:t>научаться обращаться с материалами и инструментами, знать специальную терминологию, иметь представление о видах и жанрах искусства.</w:t>
      </w:r>
    </w:p>
    <w:p w:rsidR="00CF38F0" w:rsidRDefault="00CF38F0" w:rsidP="00CF38F0">
      <w:pPr>
        <w:pStyle w:val="Standard"/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Постепенно, благодаря формированию хорошего эстетического вкуса, дети смогут противостоять натиску массовой культуры, что поможет нравственному развитию личности. На занятиях, посвящённых народному творчеству, знакомясь с лучшими произведениями народных мастеров, учащиеся получат представление о различных видах народного искусства, что будет способствовать развитию интереса и уважения к родной культуре. Учащиеся в процессе обучения должны получить определённый минимум знаний, умений и навыков. Учащиеся должны знать: развитие основных видов татарского декоративно-прикладного искусства; характерные особенности национального костюма и татарской орнаментации; понятие о колорите, ритме, форме, пропорциях, линиях, композиции, симметрии, фактуре, о видах и особенностях тканей и материалов; правила безопасности труда и личной гигиены. Учащиеся должны уметь: делать зарисовки с образцов; разбираться в элементарных чертежах, лекалах; изображать орнаменты и узоры вышивок; изготовлять изделия художественного промысла, сувениры, панно. Учащиеся должны владеть навыками: различной вышивки и шитья; работы с элементарными инструментами и приспособлениями; изготавливать изделия из различных материалов: ткани, меха, бумаги, картона, соленого теста, бисера.</w:t>
      </w:r>
    </w:p>
    <w:p w:rsidR="00CF38F0" w:rsidRDefault="00CF38F0" w:rsidP="00CF38F0">
      <w:pPr>
        <w:pStyle w:val="Standard"/>
        <w:ind w:firstLine="540"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Формы подведения итогов и контроля:</w:t>
      </w:r>
    </w:p>
    <w:p w:rsidR="00CF38F0" w:rsidRDefault="00CF38F0" w:rsidP="00CF38F0">
      <w:pPr>
        <w:pStyle w:val="Textbody"/>
        <w:spacing w:after="0"/>
        <w:ind w:firstLine="539"/>
        <w:jc w:val="both"/>
        <w:rPr>
          <w:sz w:val="28"/>
        </w:rPr>
      </w:pPr>
      <w:r>
        <w:rPr>
          <w:sz w:val="28"/>
        </w:rPr>
        <w:t>Для полноценной реализации данной программы используются разные виды контроля:</w:t>
      </w:r>
    </w:p>
    <w:p w:rsidR="00CF38F0" w:rsidRDefault="00CF38F0" w:rsidP="00CF38F0">
      <w:pPr>
        <w:pStyle w:val="Textbody"/>
        <w:numPr>
          <w:ilvl w:val="0"/>
          <w:numId w:val="6"/>
        </w:numPr>
        <w:spacing w:after="0"/>
        <w:ind w:firstLine="539"/>
        <w:jc w:val="both"/>
        <w:rPr>
          <w:sz w:val="28"/>
        </w:rPr>
      </w:pPr>
      <w:r>
        <w:rPr>
          <w:sz w:val="28"/>
        </w:rPr>
        <w:t>текущий – осуществляется посредством наблюдения за деятельностью ребенка в процессе занятия;</w:t>
      </w:r>
    </w:p>
    <w:p w:rsidR="00CF38F0" w:rsidRDefault="00CF38F0" w:rsidP="00CF38F0">
      <w:pPr>
        <w:pStyle w:val="Textbody"/>
        <w:numPr>
          <w:ilvl w:val="0"/>
          <w:numId w:val="6"/>
        </w:numPr>
        <w:spacing w:after="0"/>
        <w:ind w:firstLine="540"/>
        <w:jc w:val="both"/>
        <w:rPr>
          <w:sz w:val="28"/>
        </w:rPr>
      </w:pPr>
      <w:r>
        <w:rPr>
          <w:sz w:val="28"/>
        </w:rPr>
        <w:t>промежуточный – итоговая выставка</w:t>
      </w:r>
    </w:p>
    <w:p w:rsidR="00CF38F0" w:rsidRDefault="00CF38F0" w:rsidP="00CF38F0">
      <w:pPr>
        <w:pStyle w:val="Textbody"/>
        <w:numPr>
          <w:ilvl w:val="0"/>
          <w:numId w:val="6"/>
        </w:numPr>
        <w:spacing w:after="0"/>
        <w:ind w:firstLine="540"/>
        <w:jc w:val="both"/>
        <w:rPr>
          <w:sz w:val="28"/>
        </w:rPr>
      </w:pPr>
      <w:r>
        <w:rPr>
          <w:sz w:val="28"/>
        </w:rPr>
        <w:t>итоговый –  экзамен, выставка</w:t>
      </w:r>
    </w:p>
    <w:p w:rsidR="00CF38F0" w:rsidRDefault="00CF38F0" w:rsidP="00CF38F0">
      <w:pPr>
        <w:pStyle w:val="Standard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Критерием перевода на следующий этап обучения служит усвоение знаний, умений, навыков по всем темам образовательной программы текущего года.</w:t>
      </w:r>
    </w:p>
    <w:p w:rsidR="00CF38F0" w:rsidRDefault="00CF38F0" w:rsidP="00CF38F0">
      <w:pPr>
        <w:pStyle w:val="a3"/>
        <w:spacing w:after="0"/>
        <w:ind w:left="284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Учебно-тематический план 1 года обучения</w:t>
      </w:r>
    </w:p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529"/>
        <w:gridCol w:w="567"/>
        <w:gridCol w:w="708"/>
        <w:gridCol w:w="709"/>
        <w:gridCol w:w="1985"/>
      </w:tblGrid>
      <w:tr w:rsidR="00CF38F0" w:rsidTr="00CF38F0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5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38F0" w:rsidRDefault="00CF38F0">
            <w:pPr>
              <w:widowControl/>
              <w:suppressAutoHyphens w:val="0"/>
              <w:spacing w:line="276" w:lineRule="auto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>Формы аттестации/</w:t>
            </w:r>
          </w:p>
          <w:p w:rsidR="00CF38F0" w:rsidRDefault="00CF38F0">
            <w:pPr>
              <w:widowControl/>
              <w:suppressAutoHyphens w:val="0"/>
              <w:spacing w:line="276" w:lineRule="auto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>контроля</w:t>
            </w:r>
          </w:p>
        </w:tc>
      </w:tr>
      <w:tr w:rsidR="00CF38F0" w:rsidTr="00C7718A">
        <w:trPr>
          <w:trHeight w:val="45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F38F0" w:rsidRDefault="00CF38F0">
            <w:pPr>
              <w:widowControl/>
              <w:suppressAutoHyphens w:val="0"/>
              <w:rPr>
                <w:b/>
                <w:sz w:val="20"/>
                <w:szCs w:val="20"/>
              </w:rPr>
            </w:pPr>
          </w:p>
        </w:tc>
        <w:tc>
          <w:tcPr>
            <w:tcW w:w="5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F38F0" w:rsidRDefault="00CF38F0">
            <w:pPr>
              <w:widowControl/>
              <w:suppressAutoHyphens w:val="0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Теория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CF38F0" w:rsidRDefault="00CF38F0">
            <w:pPr>
              <w:widowControl/>
              <w:suppressAutoHyphens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8F0" w:rsidRDefault="00CF38F0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CF38F0" w:rsidTr="00CF38F0">
        <w:trPr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Вводное занятие. Правила техники </w:t>
            </w:r>
            <w:proofErr w:type="spellStart"/>
            <w:r>
              <w:rPr>
                <w:rFonts w:cs="Times New Roman"/>
                <w:bCs/>
                <w:sz w:val="28"/>
                <w:szCs w:val="28"/>
              </w:rPr>
              <w:t>безопас</w:t>
            </w:r>
            <w:proofErr w:type="spellEnd"/>
          </w:p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rPr>
                <w:rFonts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cs="Times New Roman"/>
                <w:bCs/>
                <w:sz w:val="28"/>
                <w:szCs w:val="28"/>
              </w:rPr>
              <w:t>ности</w:t>
            </w:r>
            <w:proofErr w:type="spellEnd"/>
            <w:r>
              <w:rPr>
                <w:rFonts w:cs="Times New Roman"/>
                <w:bCs/>
                <w:sz w:val="28"/>
                <w:szCs w:val="28"/>
              </w:rPr>
              <w:t xml:space="preserve">. План работы. Правила поведения  на занятиях. Понятие о материалах, </w:t>
            </w:r>
            <w:proofErr w:type="spellStart"/>
            <w:r>
              <w:rPr>
                <w:rFonts w:cs="Times New Roman"/>
                <w:bCs/>
                <w:sz w:val="28"/>
                <w:szCs w:val="28"/>
              </w:rPr>
              <w:t>инструмен</w:t>
            </w:r>
            <w:proofErr w:type="spellEnd"/>
          </w:p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rPr>
                <w:rFonts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cs="Times New Roman"/>
                <w:bCs/>
                <w:sz w:val="28"/>
                <w:szCs w:val="28"/>
              </w:rPr>
              <w:t>тах</w:t>
            </w:r>
            <w:proofErr w:type="spellEnd"/>
            <w:r>
              <w:rPr>
                <w:rFonts w:cs="Times New Roman"/>
                <w:bCs/>
                <w:sz w:val="28"/>
                <w:szCs w:val="28"/>
              </w:rPr>
              <w:t xml:space="preserve">, приспособлениях.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38F0" w:rsidRDefault="00CF38F0">
            <w:pPr>
              <w:pStyle w:val="a3"/>
              <w:spacing w:after="0" w:line="276" w:lineRule="auto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CF38F0" w:rsidRDefault="00CF38F0">
            <w:pPr>
              <w:pStyle w:val="a3"/>
              <w:spacing w:after="0" w:line="276" w:lineRule="auto"/>
              <w:ind w:left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8F0" w:rsidRDefault="00CF38F0">
            <w:pPr>
              <w:pStyle w:val="a3"/>
              <w:spacing w:after="0" w:line="276" w:lineRule="auto"/>
              <w:ind w:left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Опрос. </w:t>
            </w:r>
          </w:p>
        </w:tc>
      </w:tr>
      <w:tr w:rsidR="00CF38F0" w:rsidTr="00CF38F0">
        <w:trPr>
          <w:trHeight w:val="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38F0" w:rsidRDefault="00CF38F0">
            <w:pPr>
              <w:pStyle w:val="Standard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«Оригами». История возникновения. Базовые формы. Складывание различных форм.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Опрос. Выставка.</w:t>
            </w:r>
          </w:p>
        </w:tc>
      </w:tr>
      <w:tr w:rsidR="00CF38F0" w:rsidTr="00CF38F0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tbl>
            <w:tblPr>
              <w:tblW w:w="10395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6252"/>
              <w:gridCol w:w="592"/>
              <w:gridCol w:w="739"/>
              <w:gridCol w:w="740"/>
              <w:gridCol w:w="2072"/>
            </w:tblGrid>
            <w:tr w:rsidR="00CF38F0">
              <w:trPr>
                <w:trHeight w:val="693"/>
              </w:trPr>
              <w:tc>
                <w:tcPr>
                  <w:tcW w:w="62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F38F0" w:rsidRDefault="00CF38F0">
                  <w:pPr>
                    <w:spacing w:line="276" w:lineRule="auto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Пальчиковый театр. </w:t>
                  </w:r>
                </w:p>
                <w:p w:rsidR="00CF38F0" w:rsidRDefault="00CF38F0">
                  <w:pPr>
                    <w:spacing w:line="276" w:lineRule="auto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lastRenderedPageBreak/>
                    <w:t>Изготовление из бумаги пальчиковых</w:t>
                  </w:r>
                </w:p>
                <w:p w:rsidR="00CF38F0" w:rsidRDefault="00CF38F0">
                  <w:pPr>
                    <w:spacing w:line="276" w:lineRule="auto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 персонажей из русских народных сказок.</w:t>
                  </w:r>
                </w:p>
              </w:tc>
              <w:tc>
                <w:tcPr>
                  <w:tcW w:w="59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F38F0" w:rsidRDefault="00CF38F0">
                  <w:pPr>
                    <w:pStyle w:val="a3"/>
                    <w:snapToGrid w:val="0"/>
                    <w:spacing w:after="0" w:line="276" w:lineRule="auto"/>
                    <w:ind w:left="0"/>
                    <w:jc w:val="center"/>
                    <w:rPr>
                      <w:rFonts w:cs="Times New Roman"/>
                      <w:sz w:val="28"/>
                      <w:szCs w:val="28"/>
                    </w:rPr>
                  </w:pPr>
                  <w:r>
                    <w:rPr>
                      <w:rFonts w:cs="Times New Roman"/>
                      <w:sz w:val="28"/>
                      <w:szCs w:val="28"/>
                    </w:rPr>
                    <w:lastRenderedPageBreak/>
                    <w:t>4</w:t>
                  </w: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CF38F0" w:rsidRDefault="00CF38F0">
                  <w:pPr>
                    <w:pStyle w:val="a3"/>
                    <w:snapToGrid w:val="0"/>
                    <w:spacing w:after="0" w:line="276" w:lineRule="auto"/>
                    <w:ind w:left="0"/>
                    <w:jc w:val="center"/>
                    <w:rPr>
                      <w:rFonts w:cs="Times New Roman"/>
                      <w:sz w:val="28"/>
                      <w:szCs w:val="28"/>
                    </w:rPr>
                  </w:pPr>
                  <w:r>
                    <w:rPr>
                      <w:rFonts w:cs="Times New Roman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nil"/>
                  </w:tcBorders>
                  <w:hideMark/>
                </w:tcPr>
                <w:p w:rsidR="00CF38F0" w:rsidRDefault="00CF38F0">
                  <w:pPr>
                    <w:pStyle w:val="a3"/>
                    <w:snapToGrid w:val="0"/>
                    <w:spacing w:after="0" w:line="276" w:lineRule="auto"/>
                    <w:ind w:left="0"/>
                    <w:jc w:val="center"/>
                    <w:rPr>
                      <w:rFonts w:cs="Times New Roman"/>
                      <w:sz w:val="28"/>
                      <w:szCs w:val="28"/>
                    </w:rPr>
                  </w:pPr>
                  <w:r>
                    <w:rPr>
                      <w:rFonts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207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F38F0" w:rsidRDefault="00CF38F0">
                  <w:pPr>
                    <w:pStyle w:val="a3"/>
                    <w:snapToGrid w:val="0"/>
                    <w:spacing w:after="0" w:line="276" w:lineRule="auto"/>
                    <w:ind w:left="0"/>
                    <w:rPr>
                      <w:rFonts w:cs="Times New Roman"/>
                      <w:sz w:val="28"/>
                      <w:szCs w:val="28"/>
                    </w:rPr>
                  </w:pPr>
                  <w:r>
                    <w:rPr>
                      <w:rFonts w:cs="Times New Roman"/>
                      <w:sz w:val="28"/>
                      <w:szCs w:val="28"/>
                    </w:rPr>
                    <w:t>Опрос.</w:t>
                  </w:r>
                </w:p>
              </w:tc>
            </w:tr>
          </w:tbl>
          <w:p w:rsidR="00CF38F0" w:rsidRDefault="00CF38F0">
            <w:pPr>
              <w:widowControl/>
              <w:suppressAutoHyphens w:val="0"/>
              <w:spacing w:line="276" w:lineRule="auto"/>
              <w:rPr>
                <w:rFonts w:asciiTheme="minorHAnsi" w:eastAsiaTheme="minorHAnsi" w:hAnsiTheme="minorHAnsi" w:cs="Times New Roman"/>
                <w:kern w:val="0"/>
                <w:lang w:eastAsia="en-US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cs="Times New Roman"/>
                <w:sz w:val="28"/>
                <w:szCs w:val="28"/>
              </w:rPr>
              <w:t>Опрос,само</w:t>
            </w:r>
            <w:proofErr w:type="spellEnd"/>
            <w:proofErr w:type="gramEnd"/>
          </w:p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стоятельная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работа</w:t>
            </w:r>
          </w:p>
        </w:tc>
      </w:tr>
      <w:tr w:rsidR="00CF38F0" w:rsidTr="00CF38F0">
        <w:trPr>
          <w:trHeight w:val="979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rPr>
                <w:rFonts w:cs="Times New Roman"/>
                <w:sz w:val="28"/>
                <w:szCs w:val="28"/>
              </w:rPr>
            </w:pPr>
          </w:p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F38F0" w:rsidRDefault="00CF38F0">
            <w:pPr>
              <w:pStyle w:val="a6"/>
              <w:spacing w:line="276" w:lineRule="auto"/>
              <w:rPr>
                <w:rFonts w:cs="Times New Roman"/>
                <w:sz w:val="28"/>
                <w:szCs w:val="28"/>
              </w:rPr>
            </w:pPr>
          </w:p>
          <w:p w:rsidR="00CF38F0" w:rsidRDefault="00CF38F0">
            <w:pPr>
              <w:pStyle w:val="a6"/>
              <w:spacing w:line="276" w:lineRule="auto"/>
              <w:rPr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Техника « </w:t>
            </w:r>
            <w:proofErr w:type="spellStart"/>
            <w:r>
              <w:rPr>
                <w:rFonts w:cs="Times New Roman"/>
                <w:sz w:val="28"/>
                <w:szCs w:val="28"/>
              </w:rPr>
              <w:t>Изонить</w:t>
            </w:r>
            <w:proofErr w:type="spellEnd"/>
            <w:r>
              <w:rPr>
                <w:rFonts w:cs="Times New Roman"/>
                <w:sz w:val="28"/>
                <w:szCs w:val="28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Опрос, само</w:t>
            </w:r>
          </w:p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стоятельная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работа.</w:t>
            </w:r>
          </w:p>
        </w:tc>
      </w:tr>
      <w:tr w:rsidR="00CF38F0" w:rsidTr="00CF38F0">
        <w:trPr>
          <w:trHeight w:val="986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5.</w:t>
            </w:r>
          </w:p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 w:hanging="6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bCs/>
                <w:color w:val="000000"/>
                <w:sz w:val="28"/>
                <w:szCs w:val="28"/>
              </w:rPr>
              <w:t xml:space="preserve">Техника </w:t>
            </w:r>
            <w:proofErr w:type="spellStart"/>
            <w:r>
              <w:rPr>
                <w:rFonts w:cs="Times New Roman"/>
                <w:bCs/>
                <w:color w:val="000000"/>
                <w:sz w:val="28"/>
                <w:szCs w:val="28"/>
              </w:rPr>
              <w:t>бисероплетения</w:t>
            </w:r>
            <w:proofErr w:type="spellEnd"/>
            <w:r>
              <w:rPr>
                <w:rFonts w:cs="Times New Roman"/>
                <w:bCs/>
                <w:color w:val="000000"/>
                <w:sz w:val="28"/>
                <w:szCs w:val="28"/>
              </w:rPr>
              <w:t xml:space="preserve"> (цветы, украшения, фигурки животных и т. д.)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Опрос, </w:t>
            </w:r>
            <w:proofErr w:type="spellStart"/>
            <w:r>
              <w:rPr>
                <w:rFonts w:cs="Times New Roman"/>
                <w:sz w:val="28"/>
                <w:szCs w:val="28"/>
              </w:rPr>
              <w:t>выпол</w:t>
            </w:r>
            <w:proofErr w:type="spellEnd"/>
          </w:p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нение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</w:rPr>
              <w:t>творчес</w:t>
            </w:r>
            <w:proofErr w:type="spellEnd"/>
          </w:p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кого задания</w:t>
            </w:r>
          </w:p>
        </w:tc>
      </w:tr>
      <w:tr w:rsidR="00CF38F0" w:rsidTr="00CF38F0">
        <w:trPr>
          <w:trHeight w:val="93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6.</w:t>
            </w:r>
          </w:p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«Обереги»- изготовление кукол из ткани и ниток.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Опрос, творческая работа.</w:t>
            </w:r>
          </w:p>
        </w:tc>
      </w:tr>
      <w:tr w:rsidR="00CF38F0" w:rsidTr="00CF38F0">
        <w:trPr>
          <w:trHeight w:val="67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Виды ручных стежков.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</w:p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rPr>
                <w:rFonts w:cs="Times New Roman"/>
                <w:sz w:val="28"/>
                <w:szCs w:val="28"/>
              </w:rPr>
            </w:pPr>
          </w:p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Опрос.</w:t>
            </w:r>
          </w:p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rPr>
                <w:rFonts w:cs="Times New Roman"/>
                <w:sz w:val="28"/>
                <w:szCs w:val="28"/>
              </w:rPr>
            </w:pPr>
          </w:p>
        </w:tc>
      </w:tr>
      <w:tr w:rsidR="00CF38F0" w:rsidTr="00CF38F0">
        <w:trPr>
          <w:trHeight w:val="160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F0" w:rsidRDefault="00CF38F0">
            <w:pPr>
              <w:pStyle w:val="a3"/>
              <w:spacing w:after="0" w:line="276" w:lineRule="auto"/>
              <w:ind w:left="34" w:right="34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Понятие о материалах, инструментах, приспособлениях. Технология пошива мягкой игрушки.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cs="Times New Roman"/>
                <w:sz w:val="28"/>
                <w:szCs w:val="28"/>
              </w:rPr>
              <w:t>Опрос,само</w:t>
            </w:r>
            <w:proofErr w:type="spellEnd"/>
            <w:proofErr w:type="gramEnd"/>
          </w:p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стоятельная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работа.</w:t>
            </w:r>
          </w:p>
        </w:tc>
      </w:tr>
      <w:tr w:rsidR="00CF38F0" w:rsidTr="00CF38F0">
        <w:trPr>
          <w:trHeight w:val="3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Лепка из соленого теста. «</w:t>
            </w:r>
            <w:proofErr w:type="spellStart"/>
            <w:r>
              <w:rPr>
                <w:rFonts w:cs="Times New Roman"/>
                <w:sz w:val="28"/>
                <w:szCs w:val="28"/>
              </w:rPr>
              <w:t>Мукосолька</w:t>
            </w:r>
            <w:proofErr w:type="spellEnd"/>
            <w:r>
              <w:rPr>
                <w:rFonts w:cs="Times New Roman"/>
                <w:sz w:val="28"/>
                <w:szCs w:val="28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Опрос, выставка, </w:t>
            </w:r>
          </w:p>
        </w:tc>
      </w:tr>
      <w:tr w:rsidR="00CF38F0" w:rsidTr="00CF38F0">
        <w:trPr>
          <w:trHeight w:val="5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F0" w:rsidRDefault="00CF38F0">
            <w:pPr>
              <w:widowControl/>
              <w:suppressAutoHyphens w:val="0"/>
              <w:spacing w:line="276" w:lineRule="auto"/>
              <w:rPr>
                <w:rFonts w:asciiTheme="minorHAnsi" w:eastAsiaTheme="minorHAnsi" w:hAnsiTheme="minorHAnsi" w:cs="Times New Roman"/>
                <w:kern w:val="0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Выставка.</w:t>
            </w:r>
          </w:p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Подведение итогов.</w:t>
            </w:r>
          </w:p>
        </w:tc>
      </w:tr>
      <w:tr w:rsidR="00CF38F0" w:rsidTr="00CF38F0">
        <w:trPr>
          <w:trHeight w:val="4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F0" w:rsidRDefault="00CF38F0">
            <w:pPr>
              <w:widowControl/>
              <w:suppressAutoHyphens w:val="0"/>
              <w:spacing w:line="276" w:lineRule="auto"/>
              <w:rPr>
                <w:rFonts w:asciiTheme="minorHAnsi" w:eastAsiaTheme="minorHAnsi" w:hAnsiTheme="minorHAnsi" w:cs="Times New Roman"/>
                <w:kern w:val="0"/>
                <w:lang w:eastAsia="en-US" w:bidi="ar-SA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jc w:val="right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38F0" w:rsidRDefault="00CF38F0">
            <w:pPr>
              <w:pStyle w:val="a3"/>
              <w:snapToGrid w:val="0"/>
              <w:spacing w:after="0" w:line="276" w:lineRule="auto"/>
              <w:ind w:left="0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8F0" w:rsidRDefault="00CF38F0">
            <w:pPr>
              <w:widowControl/>
              <w:suppressAutoHyphens w:val="0"/>
              <w:spacing w:line="276" w:lineRule="auto"/>
              <w:rPr>
                <w:rFonts w:asciiTheme="minorHAnsi" w:eastAsiaTheme="minorHAnsi" w:hAnsiTheme="minorHAnsi" w:cs="Times New Roman"/>
                <w:kern w:val="0"/>
                <w:lang w:eastAsia="en-US" w:bidi="ar-SA"/>
              </w:rPr>
            </w:pPr>
          </w:p>
        </w:tc>
      </w:tr>
    </w:tbl>
    <w:p w:rsidR="00CF38F0" w:rsidRDefault="00CF38F0" w:rsidP="00CF38F0"/>
    <w:p w:rsidR="00CF38F0" w:rsidRDefault="00CF38F0" w:rsidP="00CF38F0">
      <w:pPr>
        <w:pStyle w:val="Standard"/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Содержание программы 1 года  обучения</w:t>
      </w:r>
    </w:p>
    <w:p w:rsidR="00CF38F0" w:rsidRDefault="00CF38F0" w:rsidP="00CF38F0">
      <w:pPr>
        <w:pStyle w:val="Standard"/>
        <w:shd w:val="clear" w:color="auto" w:fill="FFFFFF"/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Тема 1. Вводное занятие -  2 часа</w:t>
      </w:r>
    </w:p>
    <w:p w:rsidR="00CF38F0" w:rsidRDefault="00CF38F0" w:rsidP="00CF38F0">
      <w:pPr>
        <w:pStyle w:val="Textbody"/>
        <w:spacing w:after="0"/>
        <w:ind w:right="181" w:firstLine="539"/>
        <w:jc w:val="both"/>
        <w:rPr>
          <w:sz w:val="28"/>
          <w:szCs w:val="28"/>
        </w:rPr>
      </w:pPr>
      <w:r>
        <w:rPr>
          <w:i/>
          <w:color w:val="000000"/>
          <w:sz w:val="28"/>
          <w:szCs w:val="28"/>
        </w:rPr>
        <w:t>Теоретическое занятие</w:t>
      </w:r>
      <w:r>
        <w:rPr>
          <w:color w:val="000000"/>
          <w:sz w:val="28"/>
          <w:szCs w:val="28"/>
        </w:rPr>
        <w:t xml:space="preserve">: Знакомство с детьми. </w:t>
      </w:r>
      <w:r>
        <w:rPr>
          <w:bCs/>
          <w:sz w:val="28"/>
          <w:szCs w:val="28"/>
        </w:rPr>
        <w:t xml:space="preserve"> Цели и задачи обучения.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Знакомство с правилами  поведения в Центре детского творчества и на занятиях. Инструктаж по технике безопасности.   </w:t>
      </w:r>
      <w:r>
        <w:rPr>
          <w:sz w:val="28"/>
          <w:szCs w:val="28"/>
        </w:rPr>
        <w:t>Знакомство с миром декоративно-прикладного искусства, дизайна, народной культуры.</w:t>
      </w:r>
    </w:p>
    <w:p w:rsidR="00CF38F0" w:rsidRDefault="00CF38F0" w:rsidP="00CF38F0">
      <w:pPr>
        <w:pStyle w:val="Standard"/>
        <w:ind w:right="181" w:firstLine="539"/>
        <w:jc w:val="both"/>
        <w:rPr>
          <w:sz w:val="28"/>
        </w:rPr>
      </w:pPr>
      <w:r>
        <w:rPr>
          <w:sz w:val="28"/>
        </w:rPr>
        <w:t xml:space="preserve">Знакомство с инструментами, приспособлениями, </w:t>
      </w:r>
      <w:proofErr w:type="gramStart"/>
      <w:r>
        <w:rPr>
          <w:sz w:val="28"/>
        </w:rPr>
        <w:t>материалами .</w:t>
      </w:r>
      <w:proofErr w:type="gramEnd"/>
      <w:r>
        <w:rPr>
          <w:sz w:val="28"/>
        </w:rPr>
        <w:t xml:space="preserve"> Правила техники безопасности. </w:t>
      </w:r>
    </w:p>
    <w:p w:rsidR="00CF38F0" w:rsidRDefault="00CF38F0" w:rsidP="00CF38F0">
      <w:pPr>
        <w:pStyle w:val="a3"/>
        <w:spacing w:after="0"/>
        <w:ind w:left="0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Практическое занятие</w:t>
      </w:r>
      <w:r>
        <w:rPr>
          <w:color w:val="000000"/>
          <w:sz w:val="28"/>
          <w:szCs w:val="28"/>
        </w:rPr>
        <w:t>: Игра-путешествие в «Страну Волшебного мастерства».</w:t>
      </w:r>
    </w:p>
    <w:p w:rsidR="00CF38F0" w:rsidRPr="00A72883" w:rsidRDefault="00CF38F0" w:rsidP="00A72883">
      <w:pPr>
        <w:pStyle w:val="a3"/>
        <w:spacing w:after="0"/>
        <w:ind w:left="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>Тема 2. Оригами</w:t>
      </w:r>
      <w:r>
        <w:rPr>
          <w:b/>
          <w:bCs/>
          <w:sz w:val="28"/>
          <w:szCs w:val="28"/>
          <w:u w:val="single"/>
        </w:rPr>
        <w:t xml:space="preserve">  - 28 часов.</w:t>
      </w:r>
    </w:p>
    <w:p w:rsidR="00CF38F0" w:rsidRDefault="00CF38F0" w:rsidP="00CF38F0">
      <w:pPr>
        <w:pStyle w:val="Standard"/>
        <w:ind w:right="180" w:firstLine="540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Теоретическое занятие</w:t>
      </w:r>
      <w:r>
        <w:rPr>
          <w:color w:val="000000"/>
          <w:sz w:val="28"/>
          <w:szCs w:val="28"/>
        </w:rPr>
        <w:t>:</w:t>
      </w:r>
      <w:r>
        <w:t xml:space="preserve"> </w:t>
      </w:r>
      <w:r>
        <w:rPr>
          <w:sz w:val="28"/>
          <w:szCs w:val="28"/>
        </w:rPr>
        <w:t xml:space="preserve">Знакомство с новым видом искусства оригами. История возникновения оригами. </w:t>
      </w:r>
      <w:r>
        <w:rPr>
          <w:color w:val="000000"/>
          <w:sz w:val="28"/>
          <w:szCs w:val="28"/>
        </w:rPr>
        <w:t>Свойства бумаги. Знакомство со схемами складывания. Изучение базовых форм.</w:t>
      </w:r>
    </w:p>
    <w:p w:rsidR="00CF38F0" w:rsidRDefault="00CF38F0" w:rsidP="00CF38F0">
      <w:pPr>
        <w:tabs>
          <w:tab w:val="left" w:pos="4440"/>
        </w:tabs>
        <w:rPr>
          <w:color w:val="000000"/>
          <w:sz w:val="28"/>
          <w:szCs w:val="28"/>
        </w:rPr>
      </w:pPr>
      <w:r>
        <w:rPr>
          <w:lang w:eastAsia="ar-SA" w:bidi="ar-SA"/>
        </w:rPr>
        <w:t xml:space="preserve">       </w:t>
      </w:r>
      <w:r>
        <w:rPr>
          <w:i/>
          <w:sz w:val="28"/>
          <w:szCs w:val="28"/>
        </w:rPr>
        <w:t xml:space="preserve">Практическое  </w:t>
      </w:r>
      <w:r>
        <w:rPr>
          <w:i/>
          <w:color w:val="000000"/>
          <w:sz w:val="28"/>
          <w:szCs w:val="28"/>
        </w:rPr>
        <w:t>занятие</w:t>
      </w:r>
      <w:r>
        <w:rPr>
          <w:color w:val="000000"/>
          <w:sz w:val="28"/>
          <w:szCs w:val="28"/>
        </w:rPr>
        <w:t xml:space="preserve">: </w:t>
      </w:r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Складывание различных фигур по схемам. </w:t>
      </w:r>
      <w:r>
        <w:rPr>
          <w:color w:val="000000"/>
          <w:sz w:val="28"/>
          <w:szCs w:val="28"/>
        </w:rPr>
        <w:lastRenderedPageBreak/>
        <w:t>Оформление различных панно из сложенных фигур с применением элементов рисования.</w:t>
      </w:r>
    </w:p>
    <w:p w:rsidR="00CF38F0" w:rsidRDefault="00A72883" w:rsidP="00A72883">
      <w:pPr>
        <w:pStyle w:val="Standard"/>
        <w:ind w:right="180"/>
        <w:rPr>
          <w:b/>
          <w:color w:val="000000"/>
          <w:sz w:val="28"/>
          <w:szCs w:val="28"/>
          <w:u w:val="single"/>
        </w:rPr>
      </w:pPr>
      <w:r>
        <w:rPr>
          <w:rFonts w:eastAsia="SimSun" w:cs="Mangal"/>
          <w:color w:val="000000"/>
          <w:sz w:val="28"/>
          <w:szCs w:val="28"/>
          <w:lang w:eastAsia="hi-IN" w:bidi="hi-IN"/>
        </w:rPr>
        <w:t xml:space="preserve">                             </w:t>
      </w:r>
      <w:r w:rsidR="00CF38F0">
        <w:rPr>
          <w:b/>
          <w:color w:val="000000"/>
          <w:sz w:val="28"/>
          <w:szCs w:val="28"/>
          <w:u w:val="single"/>
        </w:rPr>
        <w:t>Тема 3.Пальчиковый театр.-10часов.</w:t>
      </w:r>
    </w:p>
    <w:p w:rsidR="00CF38F0" w:rsidRDefault="00CF38F0" w:rsidP="00CF38F0">
      <w:pPr>
        <w:pStyle w:val="Standard"/>
        <w:ind w:right="180" w:firstLine="540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Теоретическое занятие</w:t>
      </w:r>
      <w:r>
        <w:rPr>
          <w:color w:val="000000"/>
          <w:sz w:val="28"/>
          <w:szCs w:val="28"/>
        </w:rPr>
        <w:t xml:space="preserve">: Чтение сказок, прослушивание их в звукозаписи, рассматривание иллюстраций, разучивание пальчиковых </w:t>
      </w:r>
      <w:proofErr w:type="gramStart"/>
      <w:r>
        <w:rPr>
          <w:color w:val="000000"/>
          <w:sz w:val="28"/>
          <w:szCs w:val="28"/>
        </w:rPr>
        <w:t>игр ,песенок</w:t>
      </w:r>
      <w:proofErr w:type="gramEnd"/>
      <w:r>
        <w:rPr>
          <w:color w:val="000000"/>
          <w:sz w:val="28"/>
          <w:szCs w:val="28"/>
        </w:rPr>
        <w:t>, игры-драматизации.</w:t>
      </w:r>
    </w:p>
    <w:p w:rsidR="00CF38F0" w:rsidRDefault="00CF38F0" w:rsidP="00CF38F0">
      <w:pPr>
        <w:pStyle w:val="Standard"/>
        <w:ind w:right="18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</w:t>
      </w:r>
      <w:r>
        <w:rPr>
          <w:i/>
          <w:iCs/>
          <w:color w:val="000000"/>
          <w:sz w:val="28"/>
          <w:szCs w:val="28"/>
        </w:rPr>
        <w:t>Практическое занятие:</w:t>
      </w:r>
      <w:r>
        <w:t xml:space="preserve"> </w:t>
      </w:r>
      <w:r>
        <w:rPr>
          <w:sz w:val="28"/>
          <w:szCs w:val="28"/>
        </w:rPr>
        <w:t>Изготовление из бумаги пальчиковых персонажей сказок. Показ кукольного театра «Теремок</w:t>
      </w:r>
      <w:proofErr w:type="gramStart"/>
      <w:r>
        <w:rPr>
          <w:sz w:val="28"/>
          <w:szCs w:val="28"/>
        </w:rPr>
        <w:t>» ,</w:t>
      </w:r>
      <w:proofErr w:type="gramEnd"/>
      <w:r>
        <w:rPr>
          <w:sz w:val="28"/>
          <w:szCs w:val="28"/>
        </w:rPr>
        <w:t xml:space="preserve"> «Колобок»</w:t>
      </w:r>
    </w:p>
    <w:p w:rsidR="00CF38F0" w:rsidRDefault="00CF38F0" w:rsidP="00CF38F0">
      <w:pPr>
        <w:pStyle w:val="31"/>
        <w:spacing w:before="0" w:after="0"/>
        <w:jc w:val="center"/>
        <w:rPr>
          <w:u w:val="single"/>
        </w:rPr>
      </w:pPr>
      <w:r>
        <w:rPr>
          <w:color w:val="000000"/>
          <w:sz w:val="28"/>
          <w:szCs w:val="28"/>
          <w:u w:val="single"/>
        </w:rPr>
        <w:t xml:space="preserve">Тема 4. Техника « </w:t>
      </w:r>
      <w:proofErr w:type="spellStart"/>
      <w:r>
        <w:rPr>
          <w:color w:val="000000"/>
          <w:sz w:val="28"/>
          <w:szCs w:val="28"/>
          <w:u w:val="single"/>
        </w:rPr>
        <w:t>Изонить</w:t>
      </w:r>
      <w:proofErr w:type="spellEnd"/>
      <w:r>
        <w:rPr>
          <w:color w:val="000000"/>
          <w:sz w:val="28"/>
          <w:szCs w:val="28"/>
          <w:u w:val="single"/>
        </w:rPr>
        <w:t>» - 16</w:t>
      </w:r>
      <w:r>
        <w:rPr>
          <w:sz w:val="28"/>
          <w:szCs w:val="28"/>
          <w:u w:val="single"/>
        </w:rPr>
        <w:t xml:space="preserve"> часов.</w:t>
      </w:r>
    </w:p>
    <w:p w:rsidR="00CF38F0" w:rsidRDefault="00CF38F0" w:rsidP="00CF38F0">
      <w:pPr>
        <w:pStyle w:val="Textbody"/>
        <w:spacing w:after="0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Теоретическое занятие</w:t>
      </w:r>
      <w:r>
        <w:rPr>
          <w:color w:val="000000"/>
          <w:sz w:val="28"/>
          <w:szCs w:val="28"/>
        </w:rPr>
        <w:t xml:space="preserve">: Приёмы выполнения. Объяснение схем. Показ образцов готовых изделий. Правила техники безопасности при работе.     </w:t>
      </w:r>
    </w:p>
    <w:p w:rsidR="00CF38F0" w:rsidRDefault="00CF38F0" w:rsidP="00CF38F0">
      <w:pPr>
        <w:pStyle w:val="Textbody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>
        <w:rPr>
          <w:i/>
          <w:sz w:val="28"/>
          <w:szCs w:val="28"/>
        </w:rPr>
        <w:t xml:space="preserve">Практическое </w:t>
      </w:r>
      <w:r>
        <w:rPr>
          <w:i/>
          <w:color w:val="000000"/>
          <w:sz w:val="28"/>
          <w:szCs w:val="28"/>
        </w:rPr>
        <w:t>занятие</w:t>
      </w:r>
      <w:r>
        <w:rPr>
          <w:color w:val="000000"/>
          <w:sz w:val="28"/>
          <w:szCs w:val="28"/>
        </w:rPr>
        <w:t xml:space="preserve">: Перевести схему вышивки на </w:t>
      </w:r>
      <w:proofErr w:type="gramStart"/>
      <w:r>
        <w:rPr>
          <w:color w:val="000000"/>
          <w:sz w:val="28"/>
          <w:szCs w:val="28"/>
        </w:rPr>
        <w:t>картон .Проколоть</w:t>
      </w:r>
      <w:proofErr w:type="gramEnd"/>
      <w:r>
        <w:rPr>
          <w:color w:val="000000"/>
          <w:sz w:val="28"/>
          <w:szCs w:val="28"/>
        </w:rPr>
        <w:t xml:space="preserve"> отверстия с помощью булавки по точкам. Подобрать нитки по цветовой гамме. Выполнить работу. Изготовление </w:t>
      </w:r>
      <w:proofErr w:type="spellStart"/>
      <w:proofErr w:type="gramStart"/>
      <w:r>
        <w:rPr>
          <w:color w:val="000000"/>
          <w:sz w:val="28"/>
          <w:szCs w:val="28"/>
        </w:rPr>
        <w:t>фоторамки,открыток</w:t>
      </w:r>
      <w:proofErr w:type="spellEnd"/>
      <w:proofErr w:type="gramEnd"/>
      <w:r>
        <w:rPr>
          <w:color w:val="000000"/>
          <w:sz w:val="28"/>
          <w:szCs w:val="28"/>
        </w:rPr>
        <w:t>.</w:t>
      </w:r>
    </w:p>
    <w:p w:rsidR="00CF38F0" w:rsidRDefault="00CF38F0" w:rsidP="00CF38F0">
      <w:pPr>
        <w:pStyle w:val="Textbody"/>
        <w:spacing w:after="0"/>
        <w:rPr>
          <w:color w:val="000000"/>
          <w:sz w:val="28"/>
          <w:szCs w:val="28"/>
        </w:rPr>
      </w:pPr>
    </w:p>
    <w:p w:rsidR="00CF38F0" w:rsidRDefault="00CF38F0" w:rsidP="00CF38F0">
      <w:pPr>
        <w:pStyle w:val="Standard"/>
        <w:ind w:right="180" w:firstLine="540"/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 xml:space="preserve">Тема 5.Техника </w:t>
      </w:r>
      <w:proofErr w:type="spellStart"/>
      <w:r>
        <w:rPr>
          <w:b/>
          <w:bCs/>
          <w:color w:val="000000"/>
          <w:sz w:val="28"/>
          <w:szCs w:val="28"/>
          <w:u w:val="single"/>
        </w:rPr>
        <w:t>бисероплетения</w:t>
      </w:r>
      <w:proofErr w:type="spellEnd"/>
      <w:r>
        <w:rPr>
          <w:b/>
          <w:bCs/>
          <w:color w:val="000000"/>
          <w:sz w:val="28"/>
          <w:szCs w:val="28"/>
          <w:u w:val="single"/>
        </w:rPr>
        <w:t>–28 часа.</w:t>
      </w:r>
    </w:p>
    <w:p w:rsidR="00CF38F0" w:rsidRDefault="00CF38F0" w:rsidP="00CF38F0">
      <w:pPr>
        <w:pStyle w:val="Standard"/>
        <w:ind w:right="180" w:firstLine="540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Теоретическое занятие:</w:t>
      </w:r>
      <w:r>
        <w:rPr>
          <w:color w:val="000000"/>
          <w:sz w:val="28"/>
          <w:szCs w:val="28"/>
        </w:rPr>
        <w:t xml:space="preserve"> Объяснение с элементами показа приёмов работы со схемами, компьютерными программами, обучение плетения цветов, украшений, объёмных фигурок.</w:t>
      </w:r>
    </w:p>
    <w:p w:rsidR="00CF38F0" w:rsidRDefault="00CF38F0" w:rsidP="00CF38F0">
      <w:pPr>
        <w:pStyle w:val="Standard"/>
        <w:ind w:firstLine="540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Практическое занятие: </w:t>
      </w:r>
      <w:r>
        <w:rPr>
          <w:color w:val="000000"/>
          <w:sz w:val="28"/>
          <w:szCs w:val="28"/>
        </w:rPr>
        <w:t xml:space="preserve">Плетение с помощью </w:t>
      </w:r>
      <w:proofErr w:type="gramStart"/>
      <w:r>
        <w:rPr>
          <w:color w:val="000000"/>
          <w:sz w:val="28"/>
          <w:szCs w:val="28"/>
        </w:rPr>
        <w:t>лески ,</w:t>
      </w:r>
      <w:proofErr w:type="gramEnd"/>
      <w:r>
        <w:rPr>
          <w:color w:val="000000"/>
          <w:sz w:val="28"/>
          <w:szCs w:val="28"/>
        </w:rPr>
        <w:t xml:space="preserve"> тонкой проволоки. Подбор цветовой гаммы бисера. Плетение украшений, цветов и  фигурок животных по схемам. Выполнение панно из готовых изделий. Выставка  работ учащихся.</w:t>
      </w:r>
    </w:p>
    <w:p w:rsidR="00CF38F0" w:rsidRDefault="00CF38F0" w:rsidP="00CF38F0">
      <w:pPr>
        <w:pStyle w:val="Standard"/>
        <w:jc w:val="center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  <w:t xml:space="preserve">                     Тема 6</w:t>
      </w:r>
      <w:r>
        <w:rPr>
          <w:bCs/>
          <w:sz w:val="30"/>
          <w:szCs w:val="30"/>
          <w:u w:val="single"/>
        </w:rPr>
        <w:t>.</w:t>
      </w:r>
      <w:r>
        <w:rPr>
          <w:b/>
          <w:bCs/>
          <w:sz w:val="30"/>
          <w:szCs w:val="30"/>
          <w:u w:val="single"/>
        </w:rPr>
        <w:t xml:space="preserve"> « Обереги»- изготовление кукол из ткани и ниток.-10 час.</w:t>
      </w:r>
    </w:p>
    <w:p w:rsidR="00CF38F0" w:rsidRDefault="00CF38F0" w:rsidP="00CF38F0">
      <w:pPr>
        <w:pStyle w:val="Standard"/>
        <w:ind w:firstLine="540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u w:val="single"/>
        </w:rPr>
        <w:t>Теоретическое занятие:</w:t>
      </w:r>
      <w:r>
        <w:rPr>
          <w:color w:val="000000"/>
          <w:sz w:val="28"/>
          <w:szCs w:val="28"/>
        </w:rPr>
        <w:t xml:space="preserve"> Беседа-лекция о народных традициях, об истоках народного творчества. Что означает понятие «обереги». Демонстрация наглядных пособий, музыкальное сопровождение, показ слайдов. Объяснение приёмов работы.</w:t>
      </w:r>
    </w:p>
    <w:p w:rsidR="00CF38F0" w:rsidRDefault="00CF38F0" w:rsidP="00A72883">
      <w:pPr>
        <w:pStyle w:val="Standard"/>
        <w:ind w:right="180" w:firstLine="540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u w:val="single"/>
        </w:rPr>
        <w:t>Практическое занятие:</w:t>
      </w:r>
      <w:r>
        <w:rPr>
          <w:color w:val="000000"/>
          <w:sz w:val="28"/>
          <w:szCs w:val="28"/>
        </w:rPr>
        <w:t xml:space="preserve"> Изготовление кукол-оберегов из различных материалов: ткани, ниток, мочала.</w:t>
      </w:r>
      <w:r w:rsidR="00A72883">
        <w:rPr>
          <w:color w:val="000000"/>
          <w:sz w:val="28"/>
          <w:szCs w:val="28"/>
        </w:rPr>
        <w:t xml:space="preserve">            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</w:t>
      </w:r>
    </w:p>
    <w:p w:rsidR="00CF38F0" w:rsidRDefault="00CF38F0" w:rsidP="00CF38F0">
      <w:pPr>
        <w:pStyle w:val="Standard"/>
        <w:ind w:right="180" w:firstLine="540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                   Тема 7. Виды ручных стежков. – 6.</w:t>
      </w:r>
    </w:p>
    <w:p w:rsidR="00CF38F0" w:rsidRDefault="00CF38F0" w:rsidP="00CF38F0">
      <w:pPr>
        <w:rPr>
          <w:sz w:val="28"/>
          <w:szCs w:val="28"/>
        </w:rPr>
      </w:pPr>
      <w:r>
        <w:rPr>
          <w:i/>
          <w:iCs/>
          <w:sz w:val="28"/>
          <w:szCs w:val="28"/>
        </w:rPr>
        <w:t>Теоретическое занятие:</w:t>
      </w:r>
      <w:r>
        <w:rPr>
          <w:sz w:val="28"/>
          <w:szCs w:val="28"/>
        </w:rPr>
        <w:t xml:space="preserve"> Ознакомить с назначением и применением отделочных стежков. Объяснение с элементами показа приёмов работы. Показ образцов готовых изделий. Показ слайдов и компьютерных программ. Правила техники безопасности при работе.                                                                          </w:t>
      </w:r>
    </w:p>
    <w:p w:rsidR="00CF38F0" w:rsidRDefault="00CF38F0" w:rsidP="00CF38F0">
      <w:pPr>
        <w:pStyle w:val="Textbody"/>
        <w:spacing w:after="0"/>
        <w:ind w:right="181" w:firstLine="53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Практическое занятие: </w:t>
      </w:r>
      <w:r>
        <w:rPr>
          <w:sz w:val="28"/>
          <w:szCs w:val="28"/>
        </w:rPr>
        <w:t>Изготовление образцов ручных стежков. Изготовление игольницы «Шляпка». Изготовление шаблонов из картона, перевод деталей на ткань, раскрой ткани, пошив. Изготовление сувениров   -</w:t>
      </w:r>
      <w:proofErr w:type="gramStart"/>
      <w:r>
        <w:rPr>
          <w:sz w:val="28"/>
          <w:szCs w:val="28"/>
        </w:rPr>
        <w:t>прихваток  с</w:t>
      </w:r>
      <w:proofErr w:type="gramEnd"/>
      <w:r>
        <w:rPr>
          <w:sz w:val="28"/>
          <w:szCs w:val="28"/>
        </w:rPr>
        <w:t xml:space="preserve"> применением ручных стежков различного назначения.</w:t>
      </w:r>
    </w:p>
    <w:p w:rsidR="00CF38F0" w:rsidRDefault="00CF38F0" w:rsidP="00CF38F0">
      <w:pPr>
        <w:pStyle w:val="Textbody"/>
        <w:spacing w:after="0"/>
        <w:ind w:right="181" w:firstLine="539"/>
        <w:rPr>
          <w:b/>
          <w:color w:val="000000"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                  Тема  8.</w:t>
      </w:r>
      <w:r>
        <w:rPr>
          <w:b/>
          <w:color w:val="000000"/>
          <w:sz w:val="28"/>
          <w:szCs w:val="28"/>
          <w:u w:val="single"/>
        </w:rPr>
        <w:t xml:space="preserve"> Понятие о      </w:t>
      </w:r>
    </w:p>
    <w:p w:rsidR="00CF38F0" w:rsidRDefault="00CF38F0" w:rsidP="00CF38F0">
      <w:pPr>
        <w:pStyle w:val="Textbody"/>
        <w:spacing w:after="0"/>
        <w:ind w:right="181" w:firstLine="539"/>
        <w:rPr>
          <w:b/>
          <w:color w:val="000000"/>
          <w:sz w:val="28"/>
          <w:szCs w:val="28"/>
          <w:u w:val="single"/>
        </w:rPr>
      </w:pPr>
      <w:proofErr w:type="spellStart"/>
      <w:proofErr w:type="gramStart"/>
      <w:r>
        <w:rPr>
          <w:b/>
          <w:color w:val="000000"/>
          <w:sz w:val="28"/>
          <w:szCs w:val="28"/>
          <w:u w:val="single"/>
        </w:rPr>
        <w:t>материалах,инструментах</w:t>
      </w:r>
      <w:proofErr w:type="gramEnd"/>
      <w:r>
        <w:rPr>
          <w:b/>
          <w:color w:val="000000"/>
          <w:sz w:val="28"/>
          <w:szCs w:val="28"/>
          <w:u w:val="single"/>
        </w:rPr>
        <w:t>,приспособлениях.Технология</w:t>
      </w:r>
      <w:proofErr w:type="spellEnd"/>
      <w:r>
        <w:rPr>
          <w:b/>
          <w:color w:val="000000"/>
          <w:sz w:val="28"/>
          <w:szCs w:val="28"/>
          <w:u w:val="single"/>
        </w:rPr>
        <w:t xml:space="preserve"> пошива </w:t>
      </w:r>
    </w:p>
    <w:p w:rsidR="00CF38F0" w:rsidRDefault="00CF38F0" w:rsidP="00CF38F0">
      <w:pPr>
        <w:pStyle w:val="Textbody"/>
        <w:spacing w:after="0"/>
        <w:ind w:right="181" w:firstLine="539"/>
        <w:rPr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>мягкой игрушки – 32ч.</w:t>
      </w:r>
    </w:p>
    <w:p w:rsidR="00CF38F0" w:rsidRDefault="00CF38F0" w:rsidP="00CF38F0">
      <w:pPr>
        <w:rPr>
          <w:b/>
          <w:sz w:val="28"/>
          <w:szCs w:val="28"/>
          <w:u w:val="single"/>
        </w:rPr>
      </w:pPr>
    </w:p>
    <w:p w:rsidR="00CF38F0" w:rsidRDefault="00CF38F0" w:rsidP="00CF38F0">
      <w:pPr>
        <w:pStyle w:val="Textbody"/>
        <w:spacing w:after="0"/>
        <w:ind w:right="181" w:firstLine="539"/>
        <w:jc w:val="both"/>
        <w:rPr>
          <w:b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>Теоретическое занятие:</w:t>
      </w:r>
      <w:r>
        <w:rPr>
          <w:sz w:val="28"/>
          <w:szCs w:val="28"/>
        </w:rPr>
        <w:t xml:space="preserve"> Правила техники безопасности при работе с инструментами и приспособлениями. Объяснение с элементами показа и приёмами работы. </w:t>
      </w:r>
      <w:r>
        <w:rPr>
          <w:color w:val="000000"/>
          <w:sz w:val="28"/>
          <w:szCs w:val="28"/>
        </w:rPr>
        <w:t xml:space="preserve">Ознакомить учащихся с образцами </w:t>
      </w:r>
      <w:r>
        <w:rPr>
          <w:bCs/>
          <w:sz w:val="28"/>
          <w:szCs w:val="28"/>
        </w:rPr>
        <w:t xml:space="preserve">    мягких игрушек. Напомнить ребятам навыки работы с инструментами, шаблонами, правила раскроя и пошива мягкой игрушки, оформление готовой игрушки.</w:t>
      </w:r>
    </w:p>
    <w:p w:rsidR="00CF38F0" w:rsidRDefault="00CF38F0" w:rsidP="00CF38F0">
      <w:pPr>
        <w:pStyle w:val="Textbody"/>
        <w:spacing w:after="0"/>
        <w:ind w:right="181" w:firstLine="53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Знакомство со свойствами тканей, их применением.</w:t>
      </w:r>
      <w:r>
        <w:rPr>
          <w:sz w:val="28"/>
          <w:szCs w:val="28"/>
        </w:rPr>
        <w:t xml:space="preserve">                                                                                              </w:t>
      </w:r>
    </w:p>
    <w:p w:rsidR="00CF38F0" w:rsidRDefault="00CF38F0" w:rsidP="00CF38F0">
      <w:pPr>
        <w:pStyle w:val="Textbody"/>
        <w:spacing w:after="0"/>
        <w:ind w:firstLine="53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Практическое занятие: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Изготовление шаблонов из картона. Перевод  деталей на ткань или мех. Раскрой деталей. Пошив игрушки, набивка наполнителем, оформление готового изделия.</w:t>
      </w:r>
    </w:p>
    <w:p w:rsidR="00A72883" w:rsidRDefault="00CF38F0" w:rsidP="00CF38F0">
      <w:pPr>
        <w:pStyle w:val="Standard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</w:t>
      </w:r>
    </w:p>
    <w:p w:rsidR="00CF38F0" w:rsidRDefault="00A72883" w:rsidP="00CF38F0">
      <w:pPr>
        <w:pStyle w:val="Standard"/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                 </w:t>
      </w:r>
      <w:r w:rsidR="00CF38F0">
        <w:rPr>
          <w:b/>
          <w:color w:val="000000"/>
          <w:sz w:val="28"/>
          <w:szCs w:val="28"/>
          <w:u w:val="single"/>
        </w:rPr>
        <w:t>Тема9.  Лепка из солёного теста «</w:t>
      </w:r>
      <w:proofErr w:type="spellStart"/>
      <w:r w:rsidR="00CF38F0">
        <w:rPr>
          <w:b/>
          <w:color w:val="000000"/>
          <w:sz w:val="28"/>
          <w:szCs w:val="28"/>
          <w:u w:val="single"/>
        </w:rPr>
        <w:t>Мукосолька</w:t>
      </w:r>
      <w:proofErr w:type="spellEnd"/>
      <w:r w:rsidR="00CF38F0">
        <w:rPr>
          <w:b/>
          <w:color w:val="000000"/>
          <w:sz w:val="28"/>
          <w:szCs w:val="28"/>
          <w:u w:val="single"/>
        </w:rPr>
        <w:t>»  — 10 часов.</w:t>
      </w:r>
    </w:p>
    <w:p w:rsidR="00CF38F0" w:rsidRDefault="00CF38F0" w:rsidP="00CF38F0">
      <w:pPr>
        <w:pStyle w:val="Standard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Теоретическое занятие</w:t>
      </w:r>
      <w:r>
        <w:rPr>
          <w:color w:val="000000"/>
          <w:sz w:val="28"/>
          <w:szCs w:val="28"/>
        </w:rPr>
        <w:t xml:space="preserve">: Знакомство с техникой лепки. Способы приготовления солёного теста, правила, </w:t>
      </w:r>
      <w:proofErr w:type="gramStart"/>
      <w:r>
        <w:rPr>
          <w:color w:val="000000"/>
          <w:sz w:val="28"/>
          <w:szCs w:val="28"/>
        </w:rPr>
        <w:t>приёмы  и</w:t>
      </w:r>
      <w:proofErr w:type="gramEnd"/>
      <w:r>
        <w:rPr>
          <w:color w:val="000000"/>
          <w:sz w:val="28"/>
          <w:szCs w:val="28"/>
        </w:rPr>
        <w:t xml:space="preserve"> методы работы с солёным тестом .Отделка готовых изделий из теста.</w:t>
      </w:r>
    </w:p>
    <w:p w:rsidR="00CF38F0" w:rsidRDefault="00CF38F0" w:rsidP="00CF38F0">
      <w:pPr>
        <w:pStyle w:val="Standard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 Практическое занятие</w:t>
      </w:r>
      <w:r>
        <w:rPr>
          <w:color w:val="000000"/>
          <w:sz w:val="28"/>
          <w:szCs w:val="28"/>
        </w:rPr>
        <w:t>: Приготовить солёное тесто. Лепка украшений, сувениров, поделок, панно. Контрольно-проверочный срез, Выставка работ учащихся, конкурс-викторина.</w:t>
      </w:r>
    </w:p>
    <w:p w:rsidR="00CF38F0" w:rsidRDefault="00CF38F0" w:rsidP="00CF38F0">
      <w:pPr>
        <w:pStyle w:val="Standard"/>
        <w:ind w:firstLine="539"/>
        <w:rPr>
          <w:b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 xml:space="preserve">         Тема 10. Итоговое занятия -2</w:t>
      </w:r>
      <w:r>
        <w:rPr>
          <w:b/>
          <w:sz w:val="28"/>
          <w:szCs w:val="28"/>
          <w:u w:val="single"/>
        </w:rPr>
        <w:t xml:space="preserve"> часа</w:t>
      </w:r>
    </w:p>
    <w:p w:rsidR="00CF38F0" w:rsidRDefault="00CF38F0" w:rsidP="00CF38F0">
      <w:pPr>
        <w:pStyle w:val="Standard"/>
        <w:ind w:firstLine="540"/>
        <w:jc w:val="both"/>
        <w:rPr>
          <w:sz w:val="28"/>
          <w:szCs w:val="28"/>
        </w:rPr>
      </w:pPr>
      <w:r>
        <w:rPr>
          <w:i/>
          <w:color w:val="000000"/>
          <w:sz w:val="28"/>
          <w:szCs w:val="28"/>
        </w:rPr>
        <w:t>Практическое занятие</w:t>
      </w:r>
      <w:r>
        <w:rPr>
          <w:color w:val="000000"/>
          <w:sz w:val="28"/>
          <w:szCs w:val="28"/>
        </w:rPr>
        <w:t xml:space="preserve">: </w:t>
      </w:r>
      <w:proofErr w:type="gramStart"/>
      <w:r>
        <w:rPr>
          <w:sz w:val="28"/>
          <w:szCs w:val="28"/>
        </w:rPr>
        <w:t>Итоговая  выставка</w:t>
      </w:r>
      <w:proofErr w:type="gramEnd"/>
      <w:r>
        <w:rPr>
          <w:sz w:val="28"/>
          <w:szCs w:val="28"/>
        </w:rPr>
        <w:t>, обсуждение работ учащихся, награждение лучших воспитанников.</w:t>
      </w:r>
    </w:p>
    <w:p w:rsidR="00C7718A" w:rsidRDefault="00C7718A">
      <w:bookmarkStart w:id="2" w:name="_GoBack"/>
      <w:bookmarkEnd w:id="2"/>
    </w:p>
    <w:p w:rsidR="00D131F9" w:rsidRDefault="00D131F9" w:rsidP="00D131F9">
      <w:pPr>
        <w:widowControl/>
        <w:tabs>
          <w:tab w:val="left" w:pos="284"/>
        </w:tabs>
        <w:suppressAutoHyphens w:val="0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D131F9" w:rsidRDefault="00D131F9" w:rsidP="00D131F9">
      <w:pPr>
        <w:widowControl/>
        <w:tabs>
          <w:tab w:val="left" w:pos="284"/>
        </w:tabs>
        <w:suppressAutoHyphens w:val="0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Календарный учебный график программы  «Юные мастера»</w:t>
      </w:r>
    </w:p>
    <w:p w:rsidR="00D131F9" w:rsidRDefault="00D131F9" w:rsidP="00D131F9">
      <w:pPr>
        <w:widowControl/>
        <w:tabs>
          <w:tab w:val="left" w:pos="284"/>
        </w:tabs>
        <w:suppressAutoHyphens w:val="0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1 год обучения     _______________ учебный год</w:t>
      </w:r>
    </w:p>
    <w:tbl>
      <w:tblPr>
        <w:tblpPr w:leftFromText="180" w:rightFromText="180" w:bottomFromText="200" w:vertAnchor="text" w:horzAnchor="margin" w:tblpY="122"/>
        <w:tblW w:w="19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21"/>
        <w:gridCol w:w="692"/>
        <w:gridCol w:w="29"/>
        <w:gridCol w:w="4111"/>
        <w:gridCol w:w="529"/>
        <w:gridCol w:w="13"/>
        <w:gridCol w:w="26"/>
        <w:gridCol w:w="1560"/>
        <w:gridCol w:w="141"/>
        <w:gridCol w:w="1561"/>
        <w:gridCol w:w="1574"/>
        <w:gridCol w:w="1561"/>
        <w:gridCol w:w="1561"/>
        <w:gridCol w:w="1561"/>
        <w:gridCol w:w="1561"/>
        <w:gridCol w:w="1561"/>
      </w:tblGrid>
      <w:tr w:rsidR="00D131F9" w:rsidTr="0093774C">
        <w:trPr>
          <w:gridAfter w:val="6"/>
          <w:wAfter w:w="9379" w:type="dxa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1F9" w:rsidRDefault="00D131F9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eastAsia="ru-RU" w:bidi="ar-SA"/>
              </w:rPr>
              <w:t>№ п</w:t>
            </w:r>
            <w:r>
              <w:rPr>
                <w:rFonts w:eastAsia="Times New Roman" w:cs="Times New Roman"/>
                <w:b/>
                <w:kern w:val="0"/>
                <w:lang w:val="en-US" w:eastAsia="ru-RU" w:bidi="ar-SA"/>
              </w:rPr>
              <w:t>/</w:t>
            </w:r>
            <w:r>
              <w:rPr>
                <w:rFonts w:eastAsia="Times New Roman" w:cs="Times New Roman"/>
                <w:b/>
                <w:kern w:val="0"/>
                <w:lang w:eastAsia="ru-RU" w:bidi="ar-SA"/>
              </w:rPr>
              <w:t xml:space="preserve">п   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1F9" w:rsidRDefault="00D131F9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eastAsia="ru-RU" w:bidi="ar-SA"/>
              </w:rPr>
              <w:t xml:space="preserve"> </w:t>
            </w:r>
          </w:p>
          <w:p w:rsidR="00D131F9" w:rsidRDefault="00D131F9" w:rsidP="0093774C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eastAsia="ru-RU" w:bidi="ar-SA"/>
              </w:rPr>
              <w:t>Дата проведения       занятия</w:t>
            </w:r>
          </w:p>
        </w:tc>
        <w:tc>
          <w:tcPr>
            <w:tcW w:w="41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1F9" w:rsidRDefault="00D131F9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  <w:p w:rsidR="00D131F9" w:rsidRDefault="00D131F9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eastAsia="ru-RU" w:bidi="ar-SA"/>
              </w:rPr>
              <w:t>Тема занятия</w:t>
            </w:r>
          </w:p>
        </w:tc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131F9" w:rsidRDefault="00D131F9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proofErr w:type="spellStart"/>
            <w:r>
              <w:rPr>
                <w:rFonts w:eastAsia="Times New Roman" w:cs="Times New Roman"/>
                <w:b/>
                <w:kern w:val="0"/>
                <w:lang w:eastAsia="ru-RU" w:bidi="ar-SA"/>
              </w:rPr>
              <w:t>ККол</w:t>
            </w:r>
            <w:proofErr w:type="spellEnd"/>
            <w:r>
              <w:rPr>
                <w:rFonts w:eastAsia="Times New Roman" w:cs="Times New Roman"/>
                <w:b/>
                <w:kern w:val="0"/>
                <w:lang w:eastAsia="ru-RU" w:bidi="ar-SA"/>
              </w:rPr>
              <w:t>-во часов</w:t>
            </w:r>
          </w:p>
          <w:p w:rsidR="00D131F9" w:rsidRDefault="00D131F9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  <w:p w:rsidR="00D131F9" w:rsidRDefault="00D131F9" w:rsidP="0093774C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eastAsia="ru-RU" w:bidi="ar-SA"/>
              </w:rPr>
              <w:t xml:space="preserve">     </w:t>
            </w:r>
          </w:p>
        </w:tc>
        <w:tc>
          <w:tcPr>
            <w:tcW w:w="1740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131F9" w:rsidRDefault="00D131F9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>
              <w:rPr>
                <w:b/>
                <w:color w:val="000000"/>
              </w:rPr>
              <w:t xml:space="preserve"> Форма занятия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131F9" w:rsidRDefault="00D131F9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>
              <w:rPr>
                <w:b/>
                <w:color w:val="000000"/>
              </w:rPr>
              <w:t xml:space="preserve"> Форма контроля</w:t>
            </w:r>
          </w:p>
        </w:tc>
      </w:tr>
      <w:tr w:rsidR="00D131F9" w:rsidTr="0093774C">
        <w:trPr>
          <w:gridAfter w:val="6"/>
          <w:wAfter w:w="9379" w:type="dxa"/>
          <w:trHeight w:val="596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31F9" w:rsidRDefault="00D131F9" w:rsidP="0093774C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1F9" w:rsidRDefault="00D131F9" w:rsidP="0093774C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proofErr w:type="gramStart"/>
            <w:r>
              <w:rPr>
                <w:rFonts w:eastAsia="Times New Roman" w:cs="Times New Roman"/>
                <w:b/>
                <w:kern w:val="0"/>
                <w:lang w:eastAsia="ru-RU" w:bidi="ar-SA"/>
              </w:rPr>
              <w:t xml:space="preserve">План  </w:t>
            </w:r>
            <w:proofErr w:type="spellStart"/>
            <w:r>
              <w:rPr>
                <w:rFonts w:eastAsia="Times New Roman" w:cs="Times New Roman"/>
                <w:b/>
                <w:kern w:val="0"/>
                <w:lang w:eastAsia="ru-RU" w:bidi="ar-SA"/>
              </w:rPr>
              <w:t>ируемая</w:t>
            </w:r>
            <w:proofErr w:type="spellEnd"/>
            <w:proofErr w:type="gramEnd"/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1F9" w:rsidRDefault="00D131F9" w:rsidP="0093774C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eastAsia="ru-RU" w:bidi="ar-SA"/>
              </w:rPr>
              <w:t>Фактическая</w:t>
            </w:r>
          </w:p>
        </w:tc>
        <w:tc>
          <w:tcPr>
            <w:tcW w:w="41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31F9" w:rsidRDefault="00D131F9" w:rsidP="0093774C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31F9" w:rsidRDefault="00D131F9" w:rsidP="0093774C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1740" w:type="dxa"/>
            <w:gridSpan w:val="4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31F9" w:rsidRDefault="00D131F9" w:rsidP="0093774C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31F9" w:rsidRDefault="00D131F9" w:rsidP="0093774C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</w:tc>
      </w:tr>
      <w:tr w:rsidR="00D131F9" w:rsidTr="0093774C">
        <w:trPr>
          <w:gridAfter w:val="6"/>
          <w:wAfter w:w="9379" w:type="dxa"/>
          <w:trHeight w:val="51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1F9" w:rsidRDefault="00D131F9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11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131F9" w:rsidRDefault="00EF4F12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31F9" w:rsidRDefault="00D131F9" w:rsidP="0093774C">
            <w:pPr>
              <w:widowControl/>
              <w:suppressLineNumbers/>
              <w:tabs>
                <w:tab w:val="left" w:pos="284"/>
              </w:tabs>
              <w:ind w:firstLine="709"/>
              <w:jc w:val="both"/>
              <w:rPr>
                <w:rFonts w:eastAsia="Times New Roman" w:cs="Times New Roman"/>
                <w:kern w:val="0"/>
                <w:lang w:eastAsia="ar-SA" w:bidi="ar-SA"/>
              </w:rPr>
            </w:pP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1F9" w:rsidRDefault="00D131F9" w:rsidP="0093774C">
            <w:pPr>
              <w:widowControl/>
              <w:suppressLineNumbers/>
              <w:tabs>
                <w:tab w:val="left" w:pos="284"/>
              </w:tabs>
              <w:ind w:firstLine="709"/>
              <w:jc w:val="both"/>
              <w:rPr>
                <w:rFonts w:eastAsia="Times New Roman" w:cs="Times New Roman"/>
                <w:kern w:val="0"/>
                <w:lang w:eastAsia="ar-SA" w:bidi="ar-SA"/>
              </w:rPr>
            </w:pPr>
            <w:r>
              <w:rPr>
                <w:rFonts w:eastAsia="Times New Roman" w:cs="Times New Roman"/>
                <w:b/>
                <w:kern w:val="0"/>
                <w:lang w:eastAsia="ar-SA" w:bidi="ar-SA"/>
              </w:rPr>
              <w:t>Вводное занятие- 2ч.</w:t>
            </w:r>
          </w:p>
          <w:p w:rsidR="00D131F9" w:rsidRDefault="00D131F9" w:rsidP="0093774C">
            <w:pPr>
              <w:widowControl/>
              <w:suppressLineNumbers/>
              <w:tabs>
                <w:tab w:val="left" w:pos="284"/>
              </w:tabs>
              <w:ind w:firstLine="709"/>
              <w:jc w:val="both"/>
              <w:rPr>
                <w:rFonts w:eastAsia="Times New Roman" w:cs="Times New Roman"/>
                <w:kern w:val="0"/>
                <w:lang w:eastAsia="ar-SA" w:bidi="ar-SA"/>
              </w:rPr>
            </w:pPr>
            <w:r>
              <w:rPr>
                <w:rFonts w:eastAsia="Times New Roman" w:cs="Times New Roman"/>
                <w:kern w:val="0"/>
                <w:lang w:eastAsia="ar-SA" w:bidi="ar-SA"/>
              </w:rPr>
              <w:t>Правила техники безопасности. План работы. Правила поведения на занятиях. Понятия о материалах, инструментах, приспособлениях.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131F9" w:rsidRDefault="00D131F9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22</w:t>
            </w:r>
          </w:p>
        </w:tc>
        <w:tc>
          <w:tcPr>
            <w:tcW w:w="174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131F9" w:rsidRDefault="00D131F9" w:rsidP="0093774C">
            <w:pPr>
              <w:tabs>
                <w:tab w:val="left" w:pos="284"/>
              </w:tabs>
              <w:ind w:firstLine="70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Беседа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131F9" w:rsidRDefault="00D131F9" w:rsidP="0093774C">
            <w:pPr>
              <w:tabs>
                <w:tab w:val="left" w:pos="284"/>
              </w:tabs>
              <w:ind w:firstLine="70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Собеседование,</w:t>
            </w:r>
          </w:p>
          <w:p w:rsidR="00D131F9" w:rsidRDefault="00D131F9" w:rsidP="0093774C">
            <w:pPr>
              <w:tabs>
                <w:tab w:val="left" w:pos="284"/>
              </w:tabs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наблюдение</w:t>
            </w:r>
          </w:p>
        </w:tc>
      </w:tr>
      <w:tr w:rsidR="00D131F9" w:rsidTr="0093774C">
        <w:trPr>
          <w:gridAfter w:val="6"/>
          <w:wAfter w:w="9379" w:type="dxa"/>
          <w:trHeight w:val="3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31F9" w:rsidRDefault="00D131F9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131F9" w:rsidRDefault="00D131F9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5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F9" w:rsidRDefault="00D131F9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131F9" w:rsidRDefault="00D131F9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both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eastAsia="ru-RU" w:bidi="ar-SA"/>
              </w:rPr>
              <w:t>Оригами -34ч.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131F9" w:rsidRDefault="00D131F9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74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F9" w:rsidRDefault="00D131F9" w:rsidP="0093774C">
            <w:pPr>
              <w:tabs>
                <w:tab w:val="left" w:pos="284"/>
              </w:tabs>
              <w:ind w:firstLine="70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131F9" w:rsidRDefault="00D131F9" w:rsidP="0093774C">
            <w:pPr>
              <w:tabs>
                <w:tab w:val="left" w:pos="284"/>
              </w:tabs>
              <w:ind w:firstLine="70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D131F9" w:rsidTr="0093774C">
        <w:trPr>
          <w:gridAfter w:val="6"/>
          <w:wAfter w:w="9379" w:type="dxa"/>
          <w:trHeight w:val="106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31F9" w:rsidRDefault="00D131F9" w:rsidP="0093774C">
            <w:pPr>
              <w:tabs>
                <w:tab w:val="left" w:pos="284"/>
              </w:tabs>
              <w:ind w:firstLine="70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131F9" w:rsidRDefault="00D131F9" w:rsidP="0093774C">
            <w:pPr>
              <w:tabs>
                <w:tab w:val="left" w:pos="284"/>
              </w:tabs>
              <w:ind w:firstLine="70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F9" w:rsidRDefault="00D131F9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52E78" w:rsidRDefault="00152E78" w:rsidP="0093774C">
            <w:pPr>
              <w:widowControl/>
              <w:suppressLineNumbers/>
              <w:tabs>
                <w:tab w:val="left" w:pos="284"/>
              </w:tabs>
              <w:snapToGrid w:val="0"/>
              <w:ind w:firstLine="709"/>
              <w:jc w:val="both"/>
              <w:rPr>
                <w:rFonts w:eastAsia="Times New Roman" w:cs="Times New Roman"/>
                <w:kern w:val="0"/>
                <w:lang w:eastAsia="ar-SA" w:bidi="ar-SA"/>
              </w:rPr>
            </w:pPr>
            <w:r>
              <w:rPr>
                <w:rFonts w:eastAsia="Times New Roman" w:cs="Times New Roman"/>
                <w:kern w:val="0"/>
                <w:lang w:eastAsia="ar-SA" w:bidi="ar-SA"/>
              </w:rPr>
              <w:t>Знакомство с новым видом искусства оригами. История. Показ моделей. Базовые формы. Приёмы складывания.</w:t>
            </w:r>
          </w:p>
          <w:p w:rsidR="00D131F9" w:rsidRDefault="00D131F9" w:rsidP="0093774C">
            <w:pPr>
              <w:tabs>
                <w:tab w:val="left" w:pos="284"/>
              </w:tabs>
              <w:ind w:firstLine="709"/>
              <w:jc w:val="both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131F9" w:rsidRDefault="00152E78" w:rsidP="0093774C">
            <w:pPr>
              <w:tabs>
                <w:tab w:val="left" w:pos="284"/>
              </w:tabs>
              <w:ind w:firstLine="70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22</w:t>
            </w:r>
          </w:p>
        </w:tc>
        <w:tc>
          <w:tcPr>
            <w:tcW w:w="1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78" w:rsidRDefault="00152E78" w:rsidP="0093774C">
            <w:pPr>
              <w:tabs>
                <w:tab w:val="left" w:pos="284"/>
              </w:tabs>
              <w:ind w:firstLine="70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Демонстрация   объяснение</w:t>
            </w:r>
          </w:p>
          <w:p w:rsidR="00D131F9" w:rsidRDefault="00152E78" w:rsidP="0093774C">
            <w:pPr>
              <w:tabs>
                <w:tab w:val="left" w:pos="284"/>
              </w:tabs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,практическая работа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131F9" w:rsidRDefault="00152E78" w:rsidP="0093774C">
            <w:pPr>
              <w:tabs>
                <w:tab w:val="left" w:pos="284"/>
              </w:tabs>
              <w:ind w:firstLine="70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Собеседование,упражнения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>,самостоятельная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</w:tr>
      <w:tr w:rsidR="00D131F9" w:rsidTr="0093774C">
        <w:trPr>
          <w:gridAfter w:val="6"/>
          <w:wAfter w:w="9379" w:type="dxa"/>
          <w:trHeight w:val="403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31F9" w:rsidRDefault="00152E78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</w:t>
            </w:r>
            <w:r w:rsidR="00D131F9">
              <w:rPr>
                <w:rFonts w:eastAsia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131F9" w:rsidRDefault="00EF4F12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8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F9" w:rsidRDefault="00D131F9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both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131F9" w:rsidRDefault="00152E78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both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Базовая форма </w:t>
            </w:r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треугольник .Складывание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фигурок животных. 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Изготовление панно из готовых фигурок с применением элементов рисования.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131F9" w:rsidRDefault="00152E78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2</w:t>
            </w:r>
            <w:r w:rsidR="00D131F9"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F9" w:rsidRDefault="00D131F9" w:rsidP="0093774C">
            <w:pPr>
              <w:tabs>
                <w:tab w:val="left" w:pos="284"/>
              </w:tabs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Демонстрация,практическая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 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работа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131F9" w:rsidRDefault="00D131F9" w:rsidP="0093774C">
            <w:pPr>
              <w:tabs>
                <w:tab w:val="left" w:pos="284"/>
              </w:tabs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Собеседование,самостоят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ельная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</w:tr>
      <w:tr w:rsidR="00D131F9" w:rsidTr="0093774C">
        <w:trPr>
          <w:gridAfter w:val="6"/>
          <w:wAfter w:w="9379" w:type="dxa"/>
          <w:trHeight w:val="423"/>
        </w:trPr>
        <w:tc>
          <w:tcPr>
            <w:tcW w:w="5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131F9" w:rsidRDefault="00152E78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4</w:t>
            </w:r>
            <w:r w:rsidR="00D131F9">
              <w:rPr>
                <w:rFonts w:eastAsia="Times New Roman" w:cs="Times New Roman"/>
                <w:kern w:val="0"/>
                <w:lang w:eastAsia="ru-RU" w:bidi="ar-SA"/>
              </w:rPr>
              <w:t>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131F9" w:rsidRDefault="00152E78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1  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F9" w:rsidRDefault="00D131F9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both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131F9" w:rsidRDefault="00152E78" w:rsidP="0093774C">
            <w:pPr>
              <w:widowControl/>
              <w:tabs>
                <w:tab w:val="left" w:pos="284"/>
              </w:tabs>
              <w:suppressAutoHyphens w:val="0"/>
              <w:jc w:val="both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ar-SA" w:bidi="ar-SA"/>
              </w:rPr>
              <w:t>Продолжение темы. «Кошечка и собачка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131F9" w:rsidRDefault="00152E78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  <w:r w:rsidR="00D131F9"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F9" w:rsidRDefault="00152E78" w:rsidP="0093774C">
            <w:pPr>
              <w:tabs>
                <w:tab w:val="left" w:pos="284"/>
              </w:tabs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Демонстрация,</w:t>
            </w:r>
            <w:r w:rsidR="00D131F9">
              <w:rPr>
                <w:rFonts w:eastAsia="Times New Roman" w:cs="Times New Roman"/>
                <w:kern w:val="0"/>
                <w:lang w:eastAsia="ru-RU" w:bidi="ar-SA"/>
              </w:rPr>
              <w:t>объяснение</w:t>
            </w:r>
            <w:proofErr w:type="gramEnd"/>
            <w:r w:rsidR="00D131F9">
              <w:rPr>
                <w:rFonts w:eastAsia="Times New Roman" w:cs="Times New Roman"/>
                <w:kern w:val="0"/>
                <w:lang w:eastAsia="ru-RU" w:bidi="ar-SA"/>
              </w:rPr>
              <w:t>,практическая</w:t>
            </w:r>
            <w:proofErr w:type="spellEnd"/>
            <w:r w:rsidR="00D131F9"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131F9" w:rsidRDefault="00D131F9" w:rsidP="0093774C">
            <w:pPr>
              <w:tabs>
                <w:tab w:val="left" w:pos="284"/>
              </w:tabs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Собеседование,самостоятельная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</w:tr>
      <w:tr w:rsidR="00D131F9" w:rsidTr="0093774C">
        <w:trPr>
          <w:gridAfter w:val="6"/>
          <w:wAfter w:w="9379" w:type="dxa"/>
          <w:trHeight w:val="2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131F9" w:rsidRDefault="00152E78" w:rsidP="0093774C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5</w:t>
            </w:r>
          </w:p>
          <w:p w:rsidR="00146828" w:rsidRDefault="00146828" w:rsidP="0093774C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146828" w:rsidRDefault="00146828" w:rsidP="0093774C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146828" w:rsidRDefault="00146828" w:rsidP="0093774C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146828" w:rsidRDefault="00146828" w:rsidP="0093774C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131F9" w:rsidRDefault="00EF4F12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  <w:p w:rsidR="00146828" w:rsidRDefault="00146828" w:rsidP="0093774C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F9" w:rsidRDefault="00D131F9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131F9" w:rsidRDefault="00146828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both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Оригами «Домик».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131F9" w:rsidRDefault="00152E78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  <w:r w:rsidR="00D131F9"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F9" w:rsidRDefault="00146828" w:rsidP="0093774C">
            <w:pPr>
              <w:tabs>
                <w:tab w:val="left" w:pos="284"/>
              </w:tabs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</w:t>
            </w:r>
            <w:proofErr w:type="spellStart"/>
            <w:r w:rsidR="00D131F9">
              <w:rPr>
                <w:rFonts w:eastAsia="Times New Roman" w:cs="Times New Roman"/>
                <w:kern w:val="0"/>
                <w:lang w:eastAsia="ru-RU" w:bidi="ar-SA"/>
              </w:rPr>
              <w:t>Демонстраци</w:t>
            </w:r>
            <w:proofErr w:type="spellEnd"/>
            <w:r w:rsidR="00D131F9">
              <w:rPr>
                <w:rFonts w:eastAsia="Times New Roman" w:cs="Times New Roman"/>
                <w:kern w:val="0"/>
                <w:lang w:eastAsia="ru-RU" w:bidi="ar-SA"/>
              </w:rPr>
              <w:t xml:space="preserve">, </w:t>
            </w:r>
            <w:proofErr w:type="spellStart"/>
            <w:proofErr w:type="gramStart"/>
            <w:r w:rsidR="00D131F9">
              <w:rPr>
                <w:rFonts w:eastAsia="Times New Roman" w:cs="Times New Roman"/>
                <w:kern w:val="0"/>
                <w:lang w:eastAsia="ru-RU" w:bidi="ar-SA"/>
              </w:rPr>
              <w:t>объяснение,практическая</w:t>
            </w:r>
            <w:proofErr w:type="spellEnd"/>
            <w:proofErr w:type="gramEnd"/>
            <w:r w:rsidR="00D131F9"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131F9" w:rsidRDefault="00D131F9" w:rsidP="0093774C">
            <w:pPr>
              <w:tabs>
                <w:tab w:val="left" w:pos="284"/>
              </w:tabs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Собеседование,самостоятельная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</w:tr>
      <w:tr w:rsidR="00D131F9" w:rsidTr="0093774C">
        <w:trPr>
          <w:gridAfter w:val="6"/>
          <w:wAfter w:w="9379" w:type="dxa"/>
          <w:trHeight w:val="8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131F9" w:rsidRDefault="00146828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6</w:t>
            </w:r>
            <w:r w:rsidR="00D131F9">
              <w:rPr>
                <w:rFonts w:eastAsia="Times New Roman" w:cs="Times New Roman"/>
                <w:kern w:val="0"/>
                <w:lang w:eastAsia="ru-RU" w:bidi="ar-SA"/>
              </w:rPr>
              <w:t>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131F9" w:rsidRDefault="00146828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1   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F9" w:rsidRDefault="00D131F9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131F9" w:rsidRDefault="00146828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ar-SA" w:bidi="ar-SA"/>
              </w:rPr>
              <w:t>Панно-аппликация-рисунок.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131F9" w:rsidRDefault="00146828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  <w:r w:rsidR="00D131F9"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F9" w:rsidRDefault="00146828" w:rsidP="0093774C">
            <w:pPr>
              <w:tabs>
                <w:tab w:val="left" w:pos="284"/>
              </w:tabs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</w:t>
            </w:r>
            <w:r w:rsidR="00D131F9">
              <w:rPr>
                <w:rFonts w:eastAsia="Times New Roman" w:cs="Times New Roman"/>
                <w:kern w:val="0"/>
                <w:lang w:eastAsia="ru-RU" w:bidi="ar-SA"/>
              </w:rPr>
              <w:t>Практическая работа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131F9" w:rsidRDefault="00D131F9" w:rsidP="0093774C">
            <w:pPr>
              <w:tabs>
                <w:tab w:val="left" w:pos="284"/>
              </w:tabs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Собеседование,самостоятельная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</w:tr>
      <w:tr w:rsidR="00D131F9" w:rsidTr="0093774C">
        <w:trPr>
          <w:gridAfter w:val="6"/>
          <w:wAfter w:w="9379" w:type="dxa"/>
          <w:trHeight w:val="333"/>
        </w:trPr>
        <w:tc>
          <w:tcPr>
            <w:tcW w:w="5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131F9" w:rsidRDefault="00146828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7</w:t>
            </w:r>
            <w:r w:rsidR="00D131F9">
              <w:rPr>
                <w:rFonts w:eastAsia="Times New Roman" w:cs="Times New Roman"/>
                <w:kern w:val="0"/>
                <w:lang w:eastAsia="ru-RU" w:bidi="ar-SA"/>
              </w:rPr>
              <w:t>7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131F9" w:rsidRDefault="00146828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2  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F9" w:rsidRDefault="00D131F9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F9" w:rsidRDefault="00146828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Складывание «Бабочки», </w:t>
            </w:r>
          </w:p>
          <w:p w:rsidR="00146828" w:rsidRDefault="00146828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«Лягушата»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F9" w:rsidRDefault="00146828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  <w:r w:rsidR="00D131F9"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74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F9" w:rsidRDefault="00146828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Демонстрация,объяснение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,практическая работа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F9" w:rsidRDefault="009C7E2E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Собеседование,самостоятельная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 работа</w:t>
            </w:r>
          </w:p>
        </w:tc>
      </w:tr>
      <w:tr w:rsidR="00FE041D" w:rsidTr="0093774C">
        <w:trPr>
          <w:trHeight w:val="468"/>
        </w:trPr>
        <w:tc>
          <w:tcPr>
            <w:tcW w:w="53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E041D" w:rsidRDefault="00FE041D" w:rsidP="0093774C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8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E041D" w:rsidRDefault="00FE041D" w:rsidP="0093774C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E041D" w:rsidRDefault="00FE041D" w:rsidP="0093774C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E041D" w:rsidRDefault="00FE041D" w:rsidP="0093774C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Панно,аппликация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>,рисунок</w:t>
            </w:r>
            <w:proofErr w:type="spellEnd"/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E041D" w:rsidRDefault="00FE041D" w:rsidP="0093774C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740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E041D" w:rsidRDefault="00FE041D" w:rsidP="0093774C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Практическая работа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E041D" w:rsidRDefault="00FE041D" w:rsidP="0093774C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Собеседование,самостоятельная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FE041D" w:rsidRDefault="00FE041D" w:rsidP="0093774C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561" w:type="dxa"/>
          </w:tcPr>
          <w:p w:rsidR="00FE041D" w:rsidRDefault="00FE041D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561" w:type="dxa"/>
          </w:tcPr>
          <w:p w:rsidR="00FE041D" w:rsidRDefault="00FE041D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Панно-аппликация-рисунок.</w:t>
            </w:r>
          </w:p>
        </w:tc>
        <w:tc>
          <w:tcPr>
            <w:tcW w:w="1561" w:type="dxa"/>
          </w:tcPr>
          <w:p w:rsidR="00FE041D" w:rsidRDefault="00FE041D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61" w:type="dxa"/>
          </w:tcPr>
          <w:p w:rsidR="00FE041D" w:rsidRDefault="00FE041D" w:rsidP="0093774C">
            <w:pPr>
              <w:tabs>
                <w:tab w:val="left" w:pos="284"/>
              </w:tabs>
              <w:ind w:firstLine="70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Практическая работа</w:t>
            </w:r>
          </w:p>
        </w:tc>
        <w:tc>
          <w:tcPr>
            <w:tcW w:w="1561" w:type="dxa"/>
          </w:tcPr>
          <w:p w:rsidR="00FE041D" w:rsidRDefault="00FE041D" w:rsidP="0093774C">
            <w:pPr>
              <w:tabs>
                <w:tab w:val="left" w:pos="284"/>
              </w:tabs>
              <w:ind w:firstLine="70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Собеседование,самостоятельная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</w:tr>
      <w:tr w:rsidR="009C7E2E" w:rsidTr="0093774C">
        <w:trPr>
          <w:gridAfter w:val="6"/>
          <w:wAfter w:w="9379" w:type="dxa"/>
          <w:trHeight w:val="25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E2E" w:rsidRDefault="00FE041D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99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7E2E" w:rsidRDefault="009C7E2E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7E2E" w:rsidRDefault="009C7E2E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7E2E" w:rsidRDefault="009C7E2E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Базовая форма «Рыба». Складывание фигурок (дельфин, пингвин, ворона, птицы). Составление композиции.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7E2E" w:rsidRDefault="009C7E2E" w:rsidP="0093774C">
            <w:pPr>
              <w:widowControl/>
              <w:suppressAutoHyphens w:val="0"/>
              <w:spacing w:after="200"/>
              <w:ind w:firstLine="709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2    2</w:t>
            </w:r>
          </w:p>
          <w:p w:rsidR="009C7E2E" w:rsidRDefault="009C7E2E" w:rsidP="0093774C">
            <w:pPr>
              <w:widowControl/>
              <w:suppressAutoHyphens w:val="0"/>
              <w:spacing w:after="200"/>
              <w:ind w:firstLine="709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9C7E2E" w:rsidRDefault="009C7E2E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7E2E" w:rsidRDefault="00FE041D" w:rsidP="0093774C">
            <w:pPr>
              <w:ind w:left="4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Демонстрация,</w:t>
            </w:r>
            <w:r w:rsidR="009C7E2E">
              <w:rPr>
                <w:rFonts w:eastAsia="Times New Roman" w:cs="Times New Roman"/>
                <w:kern w:val="0"/>
                <w:lang w:eastAsia="ru-RU" w:bidi="ar-SA"/>
              </w:rPr>
              <w:t>объяснение</w:t>
            </w:r>
            <w:proofErr w:type="gramEnd"/>
            <w:r w:rsidR="009C7E2E">
              <w:rPr>
                <w:rFonts w:eastAsia="Times New Roman" w:cs="Times New Roman"/>
                <w:kern w:val="0"/>
                <w:lang w:eastAsia="ru-RU" w:bidi="ar-SA"/>
              </w:rPr>
              <w:t>,практическая</w:t>
            </w:r>
            <w:proofErr w:type="spellEnd"/>
            <w:r w:rsidR="009C7E2E"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7E2E" w:rsidRDefault="009C7E2E" w:rsidP="0093774C">
            <w:pPr>
              <w:tabs>
                <w:tab w:val="left" w:pos="284"/>
              </w:tabs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Собеседование,самостоятельная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</w:tr>
      <w:tr w:rsidR="009C7E2E" w:rsidTr="0093774C">
        <w:trPr>
          <w:gridAfter w:val="6"/>
          <w:wAfter w:w="9379" w:type="dxa"/>
          <w:trHeight w:val="25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E2E" w:rsidRDefault="00FE041D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9 10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7E2E" w:rsidRDefault="00FE041D" w:rsidP="0093774C">
            <w:pPr>
              <w:widowControl/>
              <w:suppressLineNumbers/>
              <w:tabs>
                <w:tab w:val="left" w:pos="284"/>
              </w:tabs>
              <w:ind w:firstLine="709"/>
              <w:jc w:val="both"/>
              <w:rPr>
                <w:rFonts w:eastAsia="Times New Roman" w:cs="Times New Roman"/>
                <w:kern w:val="0"/>
                <w:lang w:eastAsia="ar-SA" w:bidi="ar-SA"/>
              </w:rPr>
            </w:pPr>
            <w:r>
              <w:rPr>
                <w:rFonts w:eastAsia="Times New Roman" w:cs="Times New Roman"/>
                <w:kern w:val="0"/>
                <w:lang w:eastAsia="ar-SA" w:bidi="ar-SA"/>
              </w:rPr>
              <w:t>5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7E2E" w:rsidRDefault="009C7E2E" w:rsidP="0093774C">
            <w:pPr>
              <w:widowControl/>
              <w:suppressLineNumbers/>
              <w:tabs>
                <w:tab w:val="left" w:pos="284"/>
              </w:tabs>
              <w:ind w:firstLine="709"/>
              <w:jc w:val="both"/>
              <w:rPr>
                <w:rFonts w:eastAsia="Times New Roman" w:cs="Times New Roman"/>
                <w:kern w:val="0"/>
                <w:lang w:eastAsia="ar-SA" w:bidi="ar-SA"/>
              </w:rPr>
            </w:pP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7E2E" w:rsidRDefault="009C7E2E" w:rsidP="0093774C">
            <w:pPr>
              <w:widowControl/>
              <w:suppressLineNumbers/>
              <w:tabs>
                <w:tab w:val="left" w:pos="284"/>
              </w:tabs>
              <w:ind w:firstLine="709"/>
              <w:jc w:val="both"/>
              <w:rPr>
                <w:rFonts w:eastAsia="Times New Roman" w:cs="Times New Roman"/>
                <w:kern w:val="0"/>
                <w:lang w:eastAsia="ar-SA" w:bidi="ar-SA"/>
              </w:rPr>
            </w:pPr>
            <w:r>
              <w:rPr>
                <w:rFonts w:eastAsia="Times New Roman" w:cs="Times New Roman"/>
                <w:kern w:val="0"/>
                <w:lang w:eastAsia="ar-SA" w:bidi="ar-SA"/>
              </w:rPr>
              <w:t>Базовая форма «Двойной квадрат». Складывание фигурок на основе двойного квадрата.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7E2E" w:rsidRDefault="009C7E2E" w:rsidP="0093774C">
            <w:pPr>
              <w:widowControl/>
              <w:suppressAutoHyphens w:val="0"/>
              <w:spacing w:after="200"/>
              <w:ind w:firstLine="709"/>
              <w:jc w:val="both"/>
              <w:rPr>
                <w:rFonts w:eastAsia="Times New Roman" w:cs="Times New Roman"/>
                <w:kern w:val="0"/>
                <w:lang w:eastAsia="ar-SA" w:bidi="ar-SA"/>
              </w:rPr>
            </w:pPr>
            <w:r>
              <w:rPr>
                <w:rFonts w:eastAsia="Times New Roman" w:cs="Times New Roman"/>
                <w:kern w:val="0"/>
                <w:lang w:eastAsia="ar-SA" w:bidi="ar-SA"/>
              </w:rPr>
              <w:t>22</w:t>
            </w:r>
          </w:p>
          <w:p w:rsidR="009C7E2E" w:rsidRDefault="009C7E2E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7E2E" w:rsidRDefault="00FE041D" w:rsidP="0093774C">
            <w:pPr>
              <w:widowControl/>
              <w:suppressAutoHyphens w:val="0"/>
              <w:spacing w:after="200"/>
              <w:ind w:left="4"/>
              <w:jc w:val="both"/>
              <w:rPr>
                <w:rFonts w:eastAsia="Times New Roman" w:cs="Times New Roman"/>
                <w:kern w:val="0"/>
                <w:lang w:eastAsia="ar-SA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Демонстрация</w:t>
            </w:r>
            <w:r w:rsidR="009C7E2E">
              <w:rPr>
                <w:rFonts w:eastAsia="Times New Roman" w:cs="Times New Roman"/>
                <w:kern w:val="0"/>
                <w:lang w:eastAsia="ru-RU" w:bidi="ar-SA"/>
              </w:rPr>
              <w:t>объяснение,практическая</w:t>
            </w:r>
            <w:proofErr w:type="spellEnd"/>
            <w:proofErr w:type="gramEnd"/>
            <w:r w:rsidR="009C7E2E"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  <w:p w:rsidR="009C7E2E" w:rsidRDefault="009C7E2E" w:rsidP="0093774C">
            <w:pPr>
              <w:tabs>
                <w:tab w:val="left" w:pos="284"/>
              </w:tabs>
              <w:ind w:firstLine="70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7E2E" w:rsidRDefault="009C7E2E" w:rsidP="0093774C">
            <w:pPr>
              <w:tabs>
                <w:tab w:val="left" w:pos="284"/>
              </w:tabs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Собеседование,самостоятельная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</w:tr>
      <w:tr w:rsidR="009C7E2E" w:rsidTr="0093774C">
        <w:trPr>
          <w:gridAfter w:val="6"/>
          <w:wAfter w:w="9379" w:type="dxa"/>
          <w:trHeight w:val="25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E2E" w:rsidRDefault="00FE041D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111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7E2E" w:rsidRDefault="009C7E2E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8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7E2E" w:rsidRDefault="009C7E2E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7E2E" w:rsidRDefault="009C7E2E" w:rsidP="0093774C">
            <w:pPr>
              <w:widowControl/>
              <w:suppressLineNumbers/>
              <w:tabs>
                <w:tab w:val="left" w:pos="284"/>
              </w:tabs>
              <w:ind w:firstLine="709"/>
              <w:jc w:val="both"/>
              <w:rPr>
                <w:rFonts w:eastAsia="Times New Roman" w:cs="Times New Roman"/>
                <w:kern w:val="0"/>
                <w:lang w:eastAsia="ar-SA" w:bidi="ar-SA"/>
              </w:rPr>
            </w:pPr>
            <w:r>
              <w:rPr>
                <w:rFonts w:eastAsia="Times New Roman" w:cs="Times New Roman"/>
                <w:kern w:val="0"/>
                <w:lang w:eastAsia="ar-SA" w:bidi="ar-SA"/>
              </w:rPr>
              <w:t>Морозные узоры. Вырезание, складывание различных снежинок.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7E2E" w:rsidRDefault="009C7E2E" w:rsidP="0093774C">
            <w:pPr>
              <w:widowControl/>
              <w:suppressAutoHyphens w:val="0"/>
              <w:spacing w:after="200"/>
              <w:ind w:firstLine="709"/>
              <w:jc w:val="both"/>
              <w:rPr>
                <w:rFonts w:eastAsia="Times New Roman" w:cs="Times New Roman"/>
                <w:kern w:val="0"/>
                <w:lang w:eastAsia="ar-SA" w:bidi="ar-SA"/>
              </w:rPr>
            </w:pPr>
            <w:r>
              <w:rPr>
                <w:rFonts w:eastAsia="Times New Roman" w:cs="Times New Roman"/>
                <w:kern w:val="0"/>
                <w:lang w:eastAsia="ar-SA" w:bidi="ar-SA"/>
              </w:rPr>
              <w:t>22</w:t>
            </w:r>
          </w:p>
          <w:p w:rsidR="009C7E2E" w:rsidRDefault="009C7E2E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7E2E" w:rsidRDefault="0093774C" w:rsidP="0093774C">
            <w:pPr>
              <w:widowControl/>
              <w:suppressAutoHyphens w:val="0"/>
              <w:spacing w:after="200"/>
              <w:ind w:left="4"/>
              <w:jc w:val="both"/>
              <w:rPr>
                <w:rFonts w:eastAsia="Times New Roman" w:cs="Times New Roman"/>
                <w:kern w:val="0"/>
                <w:lang w:eastAsia="ar-SA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Демонстрация</w:t>
            </w:r>
            <w:r w:rsidR="009C7E2E">
              <w:rPr>
                <w:rFonts w:eastAsia="Times New Roman" w:cs="Times New Roman"/>
                <w:kern w:val="0"/>
                <w:lang w:eastAsia="ru-RU" w:bidi="ar-SA"/>
              </w:rPr>
              <w:t xml:space="preserve"> </w:t>
            </w:r>
            <w:proofErr w:type="spellStart"/>
            <w:proofErr w:type="gramStart"/>
            <w:r w:rsidR="009C7E2E">
              <w:rPr>
                <w:rFonts w:eastAsia="Times New Roman" w:cs="Times New Roman"/>
                <w:kern w:val="0"/>
                <w:lang w:eastAsia="ru-RU" w:bidi="ar-SA"/>
              </w:rPr>
              <w:t>объяснение,практическая</w:t>
            </w:r>
            <w:proofErr w:type="spellEnd"/>
            <w:proofErr w:type="gramEnd"/>
            <w:r w:rsidR="009C7E2E"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  <w:p w:rsidR="009C7E2E" w:rsidRDefault="009C7E2E" w:rsidP="0093774C">
            <w:pPr>
              <w:tabs>
                <w:tab w:val="left" w:pos="284"/>
              </w:tabs>
              <w:ind w:firstLine="70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7E2E" w:rsidRDefault="009C7E2E" w:rsidP="0093774C">
            <w:pPr>
              <w:tabs>
                <w:tab w:val="left" w:pos="284"/>
              </w:tabs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Собеседованиеупражнения,самостоятельная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</w:tr>
      <w:tr w:rsidR="009C7E2E" w:rsidTr="0093774C">
        <w:trPr>
          <w:gridAfter w:val="6"/>
          <w:wAfter w:w="9379" w:type="dxa"/>
          <w:trHeight w:val="25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E2E" w:rsidRDefault="00FE041D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112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7E2E" w:rsidRDefault="0093774C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  <w:p w:rsidR="009C7E2E" w:rsidRDefault="0093774C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7E2E" w:rsidRDefault="009C7E2E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7E2E" w:rsidRDefault="009C7E2E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Морозные узоры. Вырезание, складывание различных снежинок.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7E2E" w:rsidRDefault="009C7E2E" w:rsidP="0093774C">
            <w:pPr>
              <w:widowControl/>
              <w:suppressAutoHyphens w:val="0"/>
              <w:spacing w:after="200"/>
              <w:ind w:firstLine="709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22</w:t>
            </w:r>
          </w:p>
          <w:p w:rsidR="009C7E2E" w:rsidRDefault="009C7E2E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7E2E" w:rsidRDefault="009C7E2E" w:rsidP="0093774C">
            <w:pPr>
              <w:widowControl/>
              <w:suppressAutoHyphens w:val="0"/>
              <w:spacing w:after="200"/>
              <w:ind w:left="4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Практическая работа</w:t>
            </w:r>
          </w:p>
          <w:p w:rsidR="009C7E2E" w:rsidRDefault="009C7E2E" w:rsidP="0093774C">
            <w:pPr>
              <w:tabs>
                <w:tab w:val="left" w:pos="284"/>
              </w:tabs>
              <w:ind w:firstLine="70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7E2E" w:rsidRDefault="009C7E2E" w:rsidP="0093774C">
            <w:pPr>
              <w:tabs>
                <w:tab w:val="left" w:pos="284"/>
              </w:tabs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Собеседование,самостоятельная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</w:tr>
      <w:tr w:rsidR="009C7E2E" w:rsidTr="008B5C3F">
        <w:trPr>
          <w:gridAfter w:val="6"/>
          <w:wAfter w:w="9379" w:type="dxa"/>
          <w:trHeight w:val="24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E2E" w:rsidRDefault="00FE041D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113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7E2E" w:rsidRDefault="0093774C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  <w:p w:rsidR="009C7E2E" w:rsidRDefault="0093774C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.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7E2E" w:rsidRDefault="009C7E2E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7E2E" w:rsidRDefault="009C7E2E" w:rsidP="0093774C">
            <w:pPr>
              <w:widowControl/>
              <w:suppressLineNumbers/>
              <w:tabs>
                <w:tab w:val="left" w:pos="284"/>
              </w:tabs>
              <w:ind w:firstLine="709"/>
              <w:jc w:val="both"/>
              <w:rPr>
                <w:rFonts w:eastAsia="Times New Roman" w:cs="Times New Roman"/>
                <w:kern w:val="0"/>
                <w:lang w:eastAsia="ar-SA" w:bidi="ar-SA"/>
              </w:rPr>
            </w:pPr>
            <w:r>
              <w:rPr>
                <w:rFonts w:eastAsia="Times New Roman" w:cs="Times New Roman"/>
                <w:kern w:val="0"/>
                <w:lang w:eastAsia="ar-SA" w:bidi="ar-SA"/>
              </w:rPr>
              <w:t>Изготовление новогодних сувениров:</w:t>
            </w:r>
          </w:p>
          <w:p w:rsidR="009C7E2E" w:rsidRDefault="009C7E2E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карнавальные маски из бумаги, картона, открытки, украшения на ёлку.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7E2E" w:rsidRDefault="009C7E2E" w:rsidP="0093774C">
            <w:pPr>
              <w:widowControl/>
              <w:suppressAutoHyphens w:val="0"/>
              <w:spacing w:after="200"/>
              <w:ind w:firstLine="709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22</w:t>
            </w:r>
          </w:p>
          <w:p w:rsidR="009C7E2E" w:rsidRDefault="009C7E2E" w:rsidP="0093774C">
            <w:pPr>
              <w:widowControl/>
              <w:suppressAutoHyphens w:val="0"/>
              <w:spacing w:after="200"/>
              <w:ind w:firstLine="709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  <w:p w:rsidR="009C7E2E" w:rsidRDefault="009C7E2E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7E2E" w:rsidRDefault="0093774C" w:rsidP="0093774C">
            <w:pPr>
              <w:widowControl/>
              <w:suppressAutoHyphens w:val="0"/>
              <w:spacing w:after="20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Демонстрация,</w:t>
            </w:r>
            <w:r w:rsidR="009C7E2E">
              <w:rPr>
                <w:rFonts w:eastAsia="Times New Roman" w:cs="Times New Roman"/>
                <w:kern w:val="0"/>
                <w:lang w:eastAsia="ru-RU" w:bidi="ar-SA"/>
              </w:rPr>
              <w:t>объяснение</w:t>
            </w:r>
            <w:proofErr w:type="gramEnd"/>
            <w:r w:rsidR="009C7E2E">
              <w:rPr>
                <w:rFonts w:eastAsia="Times New Roman" w:cs="Times New Roman"/>
                <w:kern w:val="0"/>
                <w:lang w:eastAsia="ru-RU" w:bidi="ar-SA"/>
              </w:rPr>
              <w:t>,практическая</w:t>
            </w:r>
            <w:proofErr w:type="spellEnd"/>
            <w:r w:rsidR="009C7E2E"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  <w:p w:rsidR="009C7E2E" w:rsidRDefault="009C7E2E" w:rsidP="0093774C">
            <w:pPr>
              <w:tabs>
                <w:tab w:val="left" w:pos="284"/>
              </w:tabs>
              <w:ind w:firstLine="70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7E2E" w:rsidRDefault="009C7E2E" w:rsidP="0093774C">
            <w:pPr>
              <w:tabs>
                <w:tab w:val="left" w:pos="284"/>
              </w:tabs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Собеседование,самостоятельная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</w:tr>
      <w:tr w:rsidR="008B5C3F" w:rsidTr="009B618F">
        <w:trPr>
          <w:gridAfter w:val="6"/>
          <w:wAfter w:w="9379" w:type="dxa"/>
          <w:trHeight w:val="51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7E2E" w:rsidRDefault="0093774C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1</w:t>
            </w:r>
            <w:r w:rsidR="00FE041D">
              <w:rPr>
                <w:rFonts w:eastAsia="Times New Roman" w:cs="Times New Roman"/>
                <w:kern w:val="0"/>
                <w:lang w:eastAsia="ru-RU" w:bidi="ar-SA"/>
              </w:rPr>
              <w:t>1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4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C7E2E" w:rsidRDefault="0093774C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  <w:r w:rsidR="009C7E2E">
              <w:rPr>
                <w:rFonts w:eastAsia="Times New Roman" w:cs="Times New Roman"/>
                <w:kern w:val="0"/>
                <w:lang w:eastAsia="ru-RU" w:bidi="ar-SA"/>
              </w:rPr>
              <w:t>.</w:t>
            </w:r>
          </w:p>
          <w:p w:rsidR="009C7E2E" w:rsidRDefault="0093774C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2E" w:rsidRDefault="009C7E2E" w:rsidP="0093774C">
            <w:pPr>
              <w:widowControl/>
              <w:tabs>
                <w:tab w:val="left" w:pos="284"/>
              </w:tabs>
              <w:suppressAutoHyphens w:val="0"/>
              <w:ind w:firstLine="709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C7E2E" w:rsidRDefault="0093774C" w:rsidP="0093774C">
            <w:pPr>
              <w:widowControl/>
              <w:tabs>
                <w:tab w:val="left" w:pos="284"/>
              </w:tabs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          Выставка новогодних  поделок и сувениров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3774C" w:rsidRDefault="0093774C" w:rsidP="0093774C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  <w:p w:rsidR="009C7E2E" w:rsidRDefault="009C7E2E" w:rsidP="0093774C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4C" w:rsidRDefault="0093774C" w:rsidP="0093774C">
            <w:pPr>
              <w:tabs>
                <w:tab w:val="left" w:pos="284"/>
              </w:tabs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Беседа,обсуждение</w:t>
            </w:r>
            <w:proofErr w:type="spellEnd"/>
            <w:proofErr w:type="gram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4C" w:rsidRDefault="0093774C" w:rsidP="0093774C">
            <w:pPr>
              <w:tabs>
                <w:tab w:val="left" w:pos="284"/>
              </w:tabs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r>
              <w:rPr>
                <w:rFonts w:eastAsia="Times New Roman" w:cs="Times New Roman"/>
                <w:kern w:val="0"/>
                <w:lang w:eastAsia="ru-RU" w:bidi="ar-SA"/>
              </w:rPr>
              <w:t>Собеседование.самостоятельная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  <w:p w:rsidR="009C7E2E" w:rsidRDefault="009C7E2E" w:rsidP="0093774C">
            <w:pPr>
              <w:tabs>
                <w:tab w:val="left" w:pos="284"/>
              </w:tabs>
              <w:ind w:firstLine="70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9B618F" w:rsidTr="009B618F">
        <w:trPr>
          <w:gridAfter w:val="6"/>
          <w:wAfter w:w="9379" w:type="dxa"/>
          <w:trHeight w:val="694"/>
        </w:trPr>
        <w:tc>
          <w:tcPr>
            <w:tcW w:w="9917" w:type="dxa"/>
            <w:gridSpan w:val="11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9B618F" w:rsidRDefault="009B618F" w:rsidP="009B618F">
            <w:pPr>
              <w:suppressLineNumbers/>
              <w:tabs>
                <w:tab w:val="left" w:pos="284"/>
              </w:tabs>
              <w:jc w:val="center"/>
            </w:pPr>
          </w:p>
          <w:p w:rsidR="009B618F" w:rsidRDefault="009B618F" w:rsidP="009B618F">
            <w:pPr>
              <w:suppressLineNumbers/>
              <w:tabs>
                <w:tab w:val="left" w:pos="284"/>
              </w:tabs>
              <w:jc w:val="center"/>
            </w:pPr>
          </w:p>
          <w:p w:rsidR="009B618F" w:rsidRDefault="009B618F" w:rsidP="009B618F">
            <w:pPr>
              <w:suppressLineNumbers/>
              <w:tabs>
                <w:tab w:val="left" w:pos="284"/>
              </w:tabs>
              <w:jc w:val="center"/>
            </w:pPr>
          </w:p>
          <w:p w:rsidR="009B618F" w:rsidRDefault="009B618F" w:rsidP="009B618F">
            <w:pPr>
              <w:suppressLineNumbers/>
              <w:tabs>
                <w:tab w:val="left" w:pos="284"/>
              </w:tabs>
              <w:jc w:val="center"/>
            </w:pPr>
          </w:p>
          <w:p w:rsidR="009B618F" w:rsidRDefault="009B618F" w:rsidP="009B618F">
            <w:pPr>
              <w:suppressLineNumbers/>
              <w:tabs>
                <w:tab w:val="left" w:pos="284"/>
              </w:tabs>
            </w:pPr>
          </w:p>
          <w:p w:rsidR="009B618F" w:rsidRDefault="009B618F" w:rsidP="009B618F">
            <w:pPr>
              <w:suppressLineNumbers/>
              <w:tabs>
                <w:tab w:val="left" w:pos="284"/>
              </w:tabs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eastAsia="ar-SA" w:bidi="ar-SA"/>
              </w:rPr>
              <w:t>Пальчиковый театр – 10ч.</w:t>
            </w:r>
          </w:p>
        </w:tc>
      </w:tr>
      <w:tr w:rsidR="009B618F" w:rsidTr="009B618F">
        <w:trPr>
          <w:gridAfter w:val="6"/>
          <w:wAfter w:w="9379" w:type="dxa"/>
          <w:trHeight w:val="135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18F" w:rsidRDefault="009B618F" w:rsidP="009B618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18F" w:rsidRDefault="009B618F" w:rsidP="009B618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18F" w:rsidRDefault="009B618F" w:rsidP="009B618F">
            <w:pPr>
              <w:widowControl/>
              <w:suppressLineNumbers/>
              <w:tabs>
                <w:tab w:val="left" w:pos="284"/>
              </w:tabs>
              <w:rPr>
                <w:rFonts w:eastAsia="Times New Roman" w:cs="Times New Roman"/>
                <w:kern w:val="0"/>
                <w:lang w:eastAsia="ar-SA" w:bidi="ar-S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18F" w:rsidRDefault="009B618F" w:rsidP="009B618F">
            <w:pPr>
              <w:widowControl/>
              <w:suppressLineNumbers/>
              <w:tabs>
                <w:tab w:val="left" w:pos="284"/>
              </w:tabs>
              <w:rPr>
                <w:rFonts w:eastAsia="Times New Roman" w:cs="Times New Roman"/>
                <w:kern w:val="0"/>
                <w:lang w:eastAsia="ar-SA" w:bidi="ar-SA"/>
              </w:rPr>
            </w:pPr>
            <w:r>
              <w:rPr>
                <w:rFonts w:eastAsia="Times New Roman" w:cs="Times New Roman"/>
                <w:kern w:val="0"/>
                <w:lang w:eastAsia="ar-SA" w:bidi="ar-SA"/>
              </w:rPr>
              <w:t>Изготовление из бумаги пальчиковых персонажей сказок. Изготовление фигурок животных (“заяц” “лиса” “</w:t>
            </w:r>
            <w:proofErr w:type="gramStart"/>
            <w:r>
              <w:rPr>
                <w:rFonts w:eastAsia="Times New Roman" w:cs="Times New Roman"/>
                <w:kern w:val="0"/>
                <w:lang w:eastAsia="ar-SA" w:bidi="ar-SA"/>
              </w:rPr>
              <w:t>кот”и</w:t>
            </w:r>
            <w:proofErr w:type="gramEnd"/>
            <w:r>
              <w:rPr>
                <w:rFonts w:eastAsia="Times New Roman" w:cs="Times New Roman"/>
                <w:kern w:val="0"/>
                <w:lang w:eastAsia="ar-SA" w:bidi="ar-SA"/>
              </w:rPr>
              <w:t xml:space="preserve"> др.)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618F" w:rsidRDefault="009B618F" w:rsidP="009B618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B618F" w:rsidRDefault="009B618F" w:rsidP="009B618F">
            <w:pPr>
              <w:tabs>
                <w:tab w:val="left" w:pos="284"/>
              </w:tabs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Демонстрация объяснение,</w:t>
            </w:r>
          </w:p>
          <w:p w:rsidR="009B618F" w:rsidRDefault="009B618F" w:rsidP="009B618F">
            <w:pPr>
              <w:tabs>
                <w:tab w:val="left" w:pos="284"/>
              </w:tabs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практическая работа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618F" w:rsidRDefault="009B618F" w:rsidP="009B618F">
            <w:pPr>
              <w:tabs>
                <w:tab w:val="left" w:pos="284"/>
              </w:tabs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Собеседование,самостоятельная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</w:tr>
      <w:tr w:rsidR="009B618F" w:rsidTr="009B618F">
        <w:trPr>
          <w:gridAfter w:val="6"/>
          <w:wAfter w:w="9379" w:type="dxa"/>
          <w:trHeight w:val="27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18F" w:rsidRDefault="009B618F" w:rsidP="009B618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16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18F" w:rsidRDefault="009B618F" w:rsidP="009B618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18F" w:rsidRDefault="009B618F" w:rsidP="009B618F">
            <w:pPr>
              <w:widowControl/>
              <w:suppressLineNumbers/>
              <w:tabs>
                <w:tab w:val="left" w:pos="284"/>
              </w:tabs>
              <w:rPr>
                <w:rFonts w:eastAsia="Times New Roman" w:cs="Times New Roman"/>
                <w:kern w:val="0"/>
                <w:lang w:eastAsia="ar-SA" w:bidi="ar-S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18F" w:rsidRDefault="009B618F" w:rsidP="009B618F">
            <w:pPr>
              <w:widowControl/>
              <w:suppressLineNumbers/>
              <w:tabs>
                <w:tab w:val="left" w:pos="284"/>
              </w:tabs>
              <w:rPr>
                <w:rFonts w:eastAsia="Times New Roman" w:cs="Times New Roman"/>
                <w:kern w:val="0"/>
                <w:lang w:eastAsia="ar-SA" w:bidi="ar-SA"/>
              </w:rPr>
            </w:pPr>
            <w:r>
              <w:rPr>
                <w:rFonts w:eastAsia="Times New Roman" w:cs="Times New Roman"/>
                <w:kern w:val="0"/>
                <w:lang w:eastAsia="ar-SA" w:bidi="ar-SA"/>
              </w:rPr>
              <w:t xml:space="preserve">Изготовление из бумаги пальчиковых персонажей сказок. Изготовление фигурок </w:t>
            </w:r>
            <w:proofErr w:type="gramStart"/>
            <w:r>
              <w:rPr>
                <w:rFonts w:eastAsia="Times New Roman" w:cs="Times New Roman"/>
                <w:kern w:val="0"/>
                <w:lang w:eastAsia="ar-SA" w:bidi="ar-SA"/>
              </w:rPr>
              <w:t>животных(</w:t>
            </w:r>
            <w:proofErr w:type="gramEnd"/>
            <w:r>
              <w:rPr>
                <w:rFonts w:eastAsia="Times New Roman" w:cs="Times New Roman"/>
                <w:kern w:val="0"/>
                <w:lang w:eastAsia="ar-SA" w:bidi="ar-SA"/>
              </w:rPr>
              <w:t>“заяц” “лиса” “кот” и т.д.)</w:t>
            </w:r>
          </w:p>
          <w:p w:rsidR="009B618F" w:rsidRDefault="009B618F" w:rsidP="009B618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618F" w:rsidRDefault="009B618F" w:rsidP="009B618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618F" w:rsidRDefault="009B618F" w:rsidP="009B618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Практическая работа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618F" w:rsidRDefault="009B618F" w:rsidP="009B618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Собеседование,самостоятельная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</w:tr>
      <w:tr w:rsidR="009B618F" w:rsidTr="009B618F">
        <w:trPr>
          <w:gridAfter w:val="6"/>
          <w:wAfter w:w="9379" w:type="dxa"/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18F" w:rsidRDefault="009B618F" w:rsidP="009B618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17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18F" w:rsidRDefault="009B618F" w:rsidP="009B618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18F" w:rsidRDefault="009B618F" w:rsidP="009B618F">
            <w:pPr>
              <w:widowControl/>
              <w:suppressLineNumbers/>
              <w:tabs>
                <w:tab w:val="left" w:pos="284"/>
              </w:tabs>
              <w:rPr>
                <w:rFonts w:eastAsia="Times New Roman" w:cs="Times New Roman"/>
                <w:kern w:val="0"/>
                <w:lang w:eastAsia="ar-SA" w:bidi="ar-S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18F" w:rsidRDefault="009B618F" w:rsidP="009B618F">
            <w:pPr>
              <w:widowControl/>
              <w:suppressLineNumbers/>
              <w:tabs>
                <w:tab w:val="left" w:pos="284"/>
              </w:tabs>
              <w:rPr>
                <w:rFonts w:eastAsia="Times New Roman" w:cs="Times New Roman"/>
                <w:kern w:val="0"/>
                <w:lang w:eastAsia="ar-SA" w:bidi="ar-SA"/>
              </w:rPr>
            </w:pPr>
            <w:r>
              <w:rPr>
                <w:rFonts w:eastAsia="Times New Roman" w:cs="Times New Roman"/>
                <w:kern w:val="0"/>
                <w:lang w:eastAsia="ar-SA" w:bidi="ar-SA"/>
              </w:rPr>
              <w:t xml:space="preserve">Изготовление из бумаги пальчиковых персонажей сказок. Изготовление фигурок </w:t>
            </w:r>
            <w:proofErr w:type="gramStart"/>
            <w:r>
              <w:rPr>
                <w:rFonts w:eastAsia="Times New Roman" w:cs="Times New Roman"/>
                <w:kern w:val="0"/>
                <w:lang w:eastAsia="ar-SA" w:bidi="ar-SA"/>
              </w:rPr>
              <w:t>животных(</w:t>
            </w:r>
            <w:proofErr w:type="gramEnd"/>
            <w:r>
              <w:rPr>
                <w:rFonts w:eastAsia="Times New Roman" w:cs="Times New Roman"/>
                <w:kern w:val="0"/>
                <w:lang w:eastAsia="ar-SA" w:bidi="ar-SA"/>
              </w:rPr>
              <w:t>“заяц” “лиса” “кот” и т.д.) Показ кукольного театра.</w:t>
            </w:r>
          </w:p>
          <w:p w:rsidR="009B618F" w:rsidRDefault="009B618F" w:rsidP="009B618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618F" w:rsidRDefault="009B618F" w:rsidP="009B618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618F" w:rsidRDefault="009B618F" w:rsidP="009B618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Практическая работа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618F" w:rsidRDefault="009B618F" w:rsidP="009B618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Собеседование,самостоятельная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</w:tr>
      <w:tr w:rsidR="009B618F" w:rsidTr="009B618F">
        <w:trPr>
          <w:gridAfter w:val="6"/>
          <w:wAfter w:w="9379" w:type="dxa"/>
          <w:trHeight w:val="83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18F" w:rsidRDefault="009B618F" w:rsidP="009B618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18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18F" w:rsidRDefault="009B618F" w:rsidP="009B618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18F" w:rsidRDefault="009B618F" w:rsidP="009B618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18F" w:rsidRDefault="009B618F" w:rsidP="009B618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Изготовление из бумаги пальчиковых персонажей сказок. Изготовление фигурок </w:t>
            </w:r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животных(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>“заяц” “лиса” “кот” и т.д.) Показ кукольного театра «Теремок»</w:t>
            </w: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618F" w:rsidRDefault="009B618F" w:rsidP="009B618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618F" w:rsidRDefault="009B618F" w:rsidP="009B618F">
            <w:pPr>
              <w:tabs>
                <w:tab w:val="left" w:pos="284"/>
              </w:tabs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Практическая работа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618F" w:rsidRDefault="009B618F" w:rsidP="009B618F">
            <w:pPr>
              <w:tabs>
                <w:tab w:val="left" w:pos="284"/>
              </w:tabs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Собеседование,самостоятельная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</w:tr>
      <w:tr w:rsidR="009B618F" w:rsidTr="009B618F">
        <w:trPr>
          <w:gridAfter w:val="6"/>
          <w:wAfter w:w="9379" w:type="dxa"/>
          <w:trHeight w:val="27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618F" w:rsidRDefault="00C122EA" w:rsidP="009B618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  <w:r w:rsidR="009B618F">
              <w:rPr>
                <w:rFonts w:eastAsia="Times New Roman" w:cs="Times New Roman"/>
                <w:kern w:val="0"/>
                <w:lang w:eastAsia="ru-RU" w:bidi="ar-SA"/>
              </w:rPr>
              <w:t>9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18F" w:rsidRDefault="009B618F" w:rsidP="009B618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18F" w:rsidRDefault="009B618F" w:rsidP="009B618F">
            <w:pPr>
              <w:widowControl/>
              <w:tabs>
                <w:tab w:val="left" w:pos="284"/>
                <w:tab w:val="left" w:pos="3030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18F" w:rsidRDefault="009B618F" w:rsidP="009B618F">
            <w:pPr>
              <w:widowControl/>
              <w:tabs>
                <w:tab w:val="left" w:pos="284"/>
                <w:tab w:val="left" w:pos="3030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Изготовление  фигур людей (“девочка”, “бабушка”, “дедушка” и т.д.). Показ кукольного театра по мотивам русских народных сказок.</w:t>
            </w: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618F" w:rsidRDefault="009B618F" w:rsidP="009B618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B618F" w:rsidRDefault="009B618F" w:rsidP="009B618F">
            <w:pPr>
              <w:tabs>
                <w:tab w:val="left" w:pos="284"/>
              </w:tabs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Объяснение,демонстрация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>,практическая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618F" w:rsidRDefault="009B618F" w:rsidP="009B618F">
            <w:pPr>
              <w:tabs>
                <w:tab w:val="left" w:pos="284"/>
              </w:tabs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Собеседование,самостоятельная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</w:tr>
    </w:tbl>
    <w:p w:rsidR="00A72883" w:rsidRDefault="00A72883"/>
    <w:tbl>
      <w:tblPr>
        <w:tblpPr w:leftFromText="180" w:rightFromText="180" w:vertAnchor="text" w:horzAnchor="margin" w:tblpY="122"/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705"/>
        <w:gridCol w:w="693"/>
        <w:gridCol w:w="4139"/>
        <w:gridCol w:w="709"/>
        <w:gridCol w:w="1559"/>
        <w:gridCol w:w="1560"/>
      </w:tblGrid>
      <w:tr w:rsidR="00C122EA" w:rsidTr="00C122EA">
        <w:trPr>
          <w:trHeight w:val="319"/>
        </w:trPr>
        <w:tc>
          <w:tcPr>
            <w:tcW w:w="9923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C122EA" w:rsidRDefault="00C122EA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  <w:p w:rsidR="00C122EA" w:rsidRDefault="00C122EA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eastAsia="ru-RU" w:bidi="ar-SA"/>
              </w:rPr>
              <w:t>Понятие о технике «</w:t>
            </w:r>
            <w:proofErr w:type="spellStart"/>
            <w:r>
              <w:rPr>
                <w:rFonts w:eastAsia="Times New Roman" w:cs="Times New Roman"/>
                <w:b/>
                <w:kern w:val="0"/>
                <w:lang w:eastAsia="ru-RU" w:bidi="ar-SA"/>
              </w:rPr>
              <w:t>Изонить</w:t>
            </w:r>
            <w:proofErr w:type="spellEnd"/>
            <w:r>
              <w:rPr>
                <w:rFonts w:eastAsia="Times New Roman" w:cs="Times New Roman"/>
                <w:b/>
                <w:kern w:val="0"/>
                <w:lang w:eastAsia="ru-RU" w:bidi="ar-SA"/>
              </w:rPr>
              <w:t>» -20ч.</w:t>
            </w:r>
          </w:p>
        </w:tc>
      </w:tr>
      <w:tr w:rsidR="00C122EA" w:rsidTr="00BC1C4F">
        <w:trPr>
          <w:trHeight w:val="259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2EA" w:rsidRDefault="00C122EA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2EA" w:rsidRDefault="00C122EA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22EA" w:rsidRDefault="00C122EA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2EA" w:rsidRDefault="00C122EA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Схемы, способы выполнения </w:t>
            </w:r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углов..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Изготовление  фоторамки в технике «</w:t>
            </w:r>
            <w:proofErr w:type="spellStart"/>
            <w:r>
              <w:rPr>
                <w:rFonts w:eastAsia="Times New Roman" w:cs="Times New Roman"/>
                <w:kern w:val="0"/>
                <w:lang w:eastAsia="ru-RU" w:bidi="ar-SA"/>
              </w:rPr>
              <w:t>Изонить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122EA" w:rsidRDefault="00C122EA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22EA" w:rsidRDefault="00C122EA" w:rsidP="00BC1C4F">
            <w:pPr>
              <w:tabs>
                <w:tab w:val="left" w:pos="284"/>
              </w:tabs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Демонстрация, </w:t>
            </w: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объяснение,практическая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2EA" w:rsidRDefault="00C122EA" w:rsidP="00BC1C4F">
            <w:pPr>
              <w:tabs>
                <w:tab w:val="left" w:pos="284"/>
              </w:tabs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Собеседование ,</w:t>
            </w:r>
            <w:proofErr w:type="spellStart"/>
            <w:r>
              <w:rPr>
                <w:rFonts w:eastAsia="Times New Roman" w:cs="Times New Roman"/>
                <w:kern w:val="0"/>
                <w:lang w:eastAsia="ru-RU" w:bidi="ar-SA"/>
              </w:rPr>
              <w:t>упражнение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>,самостоятельная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</w:tr>
      <w:tr w:rsidR="00C122EA" w:rsidTr="00BC1C4F">
        <w:trPr>
          <w:trHeight w:val="25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2EA" w:rsidRDefault="00C122EA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2EA" w:rsidRDefault="00C122EA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22EA" w:rsidRDefault="00C122EA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2EA" w:rsidRDefault="00C122EA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r>
              <w:rPr>
                <w:rFonts w:eastAsia="Times New Roman" w:cs="Times New Roman"/>
                <w:kern w:val="0"/>
                <w:lang w:eastAsia="ar-SA" w:bidi="ar-SA"/>
              </w:rPr>
              <w:t>Изонить</w:t>
            </w:r>
            <w:proofErr w:type="spellEnd"/>
            <w:r>
              <w:rPr>
                <w:rFonts w:eastAsia="Times New Roman" w:cs="Times New Roman"/>
                <w:kern w:val="0"/>
                <w:lang w:eastAsia="ar-SA" w:bidi="ar-SA"/>
              </w:rPr>
              <w:t>. «Ёлочка».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122EA" w:rsidRDefault="00C122EA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22EA" w:rsidRDefault="00C122EA" w:rsidP="00BC1C4F">
            <w:pPr>
              <w:tabs>
                <w:tab w:val="left" w:pos="284"/>
              </w:tabs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Практическая работа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2EA" w:rsidRDefault="00C122EA" w:rsidP="00BC1C4F">
            <w:pPr>
              <w:tabs>
                <w:tab w:val="left" w:pos="284"/>
              </w:tabs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Собеседование,самостоятельная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</w:tr>
      <w:tr w:rsidR="00C122EA" w:rsidTr="00BC1C4F">
        <w:trPr>
          <w:trHeight w:val="253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2EA" w:rsidRDefault="00C122EA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2EA" w:rsidRDefault="00C122EA" w:rsidP="00BC1C4F">
            <w:pPr>
              <w:widowControl/>
              <w:suppressLineNumbers/>
              <w:tabs>
                <w:tab w:val="left" w:pos="284"/>
              </w:tabs>
              <w:snapToGrid w:val="0"/>
              <w:rPr>
                <w:rFonts w:eastAsia="Times New Roman" w:cs="Times New Roman"/>
                <w:kern w:val="0"/>
                <w:lang w:eastAsia="ar-SA" w:bidi="ar-SA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22EA" w:rsidRDefault="00C122EA" w:rsidP="00BC1C4F">
            <w:pPr>
              <w:widowControl/>
              <w:suppressLineNumbers/>
              <w:tabs>
                <w:tab w:val="left" w:pos="284"/>
              </w:tabs>
              <w:snapToGrid w:val="0"/>
              <w:rPr>
                <w:rFonts w:eastAsia="Times New Roman" w:cs="Times New Roman"/>
                <w:kern w:val="0"/>
                <w:lang w:eastAsia="ar-SA" w:bidi="ar-SA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2EA" w:rsidRDefault="002F76DD" w:rsidP="00BC1C4F">
            <w:pPr>
              <w:widowControl/>
              <w:suppressLineNumbers/>
              <w:tabs>
                <w:tab w:val="left" w:pos="284"/>
              </w:tabs>
              <w:snapToGrid w:val="0"/>
              <w:rPr>
                <w:rFonts w:eastAsia="Times New Roman" w:cs="Times New Roman"/>
                <w:kern w:val="0"/>
                <w:lang w:eastAsia="ar-SA" w:bidi="ar-SA"/>
              </w:rPr>
            </w:pPr>
            <w:proofErr w:type="spellStart"/>
            <w:r>
              <w:rPr>
                <w:rFonts w:eastAsia="Times New Roman" w:cs="Times New Roman"/>
                <w:kern w:val="0"/>
                <w:lang w:eastAsia="ru-RU" w:bidi="ar-SA"/>
              </w:rPr>
              <w:t>Изонить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>. «Кошечка»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122EA" w:rsidRDefault="00C122EA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22EA" w:rsidRDefault="00C122EA" w:rsidP="00BC1C4F">
            <w:pPr>
              <w:tabs>
                <w:tab w:val="left" w:pos="284"/>
              </w:tabs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Демонстрация, </w:t>
            </w: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объяснение,практическая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2EA" w:rsidRDefault="00C122EA" w:rsidP="00BC1C4F">
            <w:pPr>
              <w:tabs>
                <w:tab w:val="left" w:pos="284"/>
              </w:tabs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Собеседование,самостоят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ельная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</w:tr>
      <w:tr w:rsidR="00C122EA" w:rsidTr="002F76DD">
        <w:trPr>
          <w:trHeight w:val="1349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2EA" w:rsidRDefault="00C122EA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2</w:t>
            </w:r>
            <w:r w:rsidR="002F76DD">
              <w:rPr>
                <w:rFonts w:eastAsia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2EA" w:rsidRDefault="00C122EA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22EA" w:rsidRDefault="00C122EA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2EA" w:rsidRDefault="002F76DD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r>
              <w:rPr>
                <w:rFonts w:eastAsia="Times New Roman" w:cs="Times New Roman"/>
                <w:kern w:val="0"/>
                <w:lang w:eastAsia="ru-RU" w:bidi="ar-SA"/>
              </w:rPr>
              <w:t>Изонить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>. «Рыбки в аквариуме»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122EA" w:rsidRDefault="00C122EA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22EA" w:rsidRDefault="00C122EA" w:rsidP="00BC1C4F">
            <w:pPr>
              <w:tabs>
                <w:tab w:val="left" w:pos="284"/>
              </w:tabs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Демонстрация, </w:t>
            </w:r>
            <w:r w:rsidR="002F76DD">
              <w:rPr>
                <w:rFonts w:eastAsia="Times New Roman" w:cs="Times New Roman"/>
                <w:kern w:val="0"/>
                <w:lang w:eastAsia="ru-RU" w:bidi="ar-SA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lang w:eastAsia="ru-RU" w:bidi="ar-SA"/>
              </w:rPr>
              <w:t>объяснение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>,практическая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2EA" w:rsidRDefault="00C122EA" w:rsidP="00BC1C4F">
            <w:pPr>
              <w:tabs>
                <w:tab w:val="left" w:pos="284"/>
              </w:tabs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Собеседование,самостоятельная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</w:tr>
      <w:tr w:rsidR="00C122EA" w:rsidTr="00BC1C4F">
        <w:trPr>
          <w:trHeight w:val="247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2EA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24</w:t>
            </w:r>
          </w:p>
          <w:p w:rsid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2EA" w:rsidRDefault="00C122EA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.</w:t>
            </w:r>
          </w:p>
          <w:p w:rsidR="00C122EA" w:rsidRDefault="00C122EA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22EA" w:rsidRDefault="00C122EA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2EA" w:rsidRDefault="002F76DD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r>
              <w:rPr>
                <w:rFonts w:eastAsia="Times New Roman" w:cs="Times New Roman"/>
                <w:kern w:val="0"/>
                <w:lang w:eastAsia="ru-RU" w:bidi="ar-SA"/>
              </w:rPr>
              <w:t>Изонить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>. «Рыбки в аквариуме»</w:t>
            </w:r>
          </w:p>
          <w:p w:rsidR="002F76DD" w:rsidRDefault="002F76DD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122EA" w:rsidRDefault="00C122EA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  <w:p w:rsid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22EA" w:rsidRDefault="00C122EA" w:rsidP="00BC1C4F">
            <w:pPr>
              <w:tabs>
                <w:tab w:val="left" w:pos="284"/>
              </w:tabs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Демонстрация, </w:t>
            </w: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объяснение,практическая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2EA" w:rsidRDefault="00C122EA" w:rsidP="00BC1C4F">
            <w:pPr>
              <w:tabs>
                <w:tab w:val="left" w:pos="284"/>
              </w:tabs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Собеседование,самостоятельная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</w:tr>
      <w:tr w:rsidR="00C122EA" w:rsidTr="00BC1C4F">
        <w:trPr>
          <w:trHeight w:val="25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2EA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2EA" w:rsidRDefault="00C122EA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.</w:t>
            </w:r>
          </w:p>
          <w:p w:rsidR="00C122EA" w:rsidRDefault="00C122EA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22EA" w:rsidRDefault="00C122EA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2EA" w:rsidRDefault="002F76DD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r>
              <w:rPr>
                <w:rFonts w:eastAsia="Times New Roman" w:cs="Times New Roman"/>
                <w:kern w:val="0"/>
                <w:lang w:eastAsia="ru-RU" w:bidi="ar-SA"/>
              </w:rPr>
              <w:t>Изонить.Техника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выполнения круга, овала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122EA" w:rsidRDefault="00C122EA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22EA" w:rsidRDefault="00C122EA" w:rsidP="00BC1C4F">
            <w:pPr>
              <w:tabs>
                <w:tab w:val="left" w:pos="284"/>
              </w:tabs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Практическая работа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22EA" w:rsidRDefault="00C122EA" w:rsidP="00BC1C4F">
            <w:pPr>
              <w:tabs>
                <w:tab w:val="left" w:pos="284"/>
              </w:tabs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Собеседование,самостоятельная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</w:tr>
      <w:tr w:rsidR="002F76DD" w:rsidTr="00BC1C4F">
        <w:trPr>
          <w:trHeight w:val="24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6DD" w:rsidRDefault="002F76DD" w:rsidP="002F76DD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76DD" w:rsidRDefault="002F76DD" w:rsidP="002F76DD">
            <w:pPr>
              <w:widowControl/>
              <w:tabs>
                <w:tab w:val="left" w:pos="284"/>
                <w:tab w:val="left" w:pos="3030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.</w:t>
            </w:r>
          </w:p>
          <w:p w:rsidR="002F76DD" w:rsidRDefault="002F76DD" w:rsidP="002F76DD">
            <w:pPr>
              <w:widowControl/>
              <w:tabs>
                <w:tab w:val="left" w:pos="284"/>
                <w:tab w:val="left" w:pos="3030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F76DD" w:rsidRDefault="002F76DD" w:rsidP="002F76DD">
            <w:pPr>
              <w:widowControl/>
              <w:tabs>
                <w:tab w:val="left" w:pos="284"/>
                <w:tab w:val="left" w:pos="3030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76DD" w:rsidRDefault="002F76DD" w:rsidP="002F76DD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r>
              <w:rPr>
                <w:rFonts w:eastAsia="Times New Roman" w:cs="Times New Roman"/>
                <w:kern w:val="0"/>
                <w:lang w:eastAsia="ru-RU" w:bidi="ar-SA"/>
              </w:rPr>
              <w:t>Изонить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>. «Цветы».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76DD" w:rsidRDefault="002F76DD" w:rsidP="002F76DD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F76DD" w:rsidRDefault="002F76DD" w:rsidP="002F76DD">
            <w:pPr>
              <w:tabs>
                <w:tab w:val="left" w:pos="284"/>
              </w:tabs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Объяснение,демонстрация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>,практическая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76DD" w:rsidRDefault="002F76DD" w:rsidP="002F76DD">
            <w:pPr>
              <w:tabs>
                <w:tab w:val="left" w:pos="284"/>
              </w:tabs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Собеседование,упражнение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>,самостоятельная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</w:tr>
      <w:tr w:rsidR="002F76DD" w:rsidTr="00BC1C4F">
        <w:trPr>
          <w:trHeight w:val="24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6DD" w:rsidRDefault="002F76DD" w:rsidP="002F76DD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27</w:t>
            </w:r>
          </w:p>
          <w:p w:rsidR="002F76DD" w:rsidRDefault="002F76DD" w:rsidP="002F76DD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76DD" w:rsidRDefault="002F76DD" w:rsidP="002F76DD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F76DD" w:rsidRDefault="002F76DD" w:rsidP="002F76DD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76DD" w:rsidRDefault="002F76DD" w:rsidP="002F76DD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r>
              <w:rPr>
                <w:rFonts w:eastAsia="Times New Roman" w:cs="Times New Roman"/>
                <w:kern w:val="0"/>
                <w:lang w:eastAsia="ru-RU" w:bidi="ar-SA"/>
              </w:rPr>
              <w:t>Изонить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. Изготовление открыток в технике </w:t>
            </w: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аппликация,изонить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76DD" w:rsidRDefault="002F76DD" w:rsidP="002F76DD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F76DD" w:rsidRDefault="002F76DD" w:rsidP="002F76DD">
            <w:pPr>
              <w:tabs>
                <w:tab w:val="left" w:pos="284"/>
              </w:tabs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Демонстрация, </w:t>
            </w: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объяснение,практическая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76DD" w:rsidRDefault="002F76DD" w:rsidP="002F76DD">
            <w:pPr>
              <w:tabs>
                <w:tab w:val="left" w:pos="284"/>
              </w:tabs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Собеседование,самостоятельная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</w:tr>
    </w:tbl>
    <w:p w:rsidR="00A72883" w:rsidRDefault="00A72883"/>
    <w:tbl>
      <w:tblPr>
        <w:tblpPr w:leftFromText="180" w:rightFromText="180" w:vertAnchor="text" w:horzAnchor="margin" w:tblpY="122"/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705"/>
        <w:gridCol w:w="713"/>
        <w:gridCol w:w="4119"/>
        <w:gridCol w:w="568"/>
        <w:gridCol w:w="1559"/>
        <w:gridCol w:w="1701"/>
      </w:tblGrid>
      <w:tr w:rsidR="002F76DD" w:rsidTr="002F76DD">
        <w:trPr>
          <w:trHeight w:val="338"/>
        </w:trPr>
        <w:tc>
          <w:tcPr>
            <w:tcW w:w="9923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2F76DD" w:rsidRDefault="002F76DD" w:rsidP="00BC1C4F">
            <w:pPr>
              <w:widowControl/>
              <w:tabs>
                <w:tab w:val="left" w:pos="284"/>
                <w:tab w:val="left" w:pos="3030"/>
              </w:tabs>
              <w:suppressAutoHyphens w:val="0"/>
              <w:ind w:left="-392" w:right="324" w:firstLine="392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  <w:p w:rsidR="002F76DD" w:rsidRDefault="002F76DD" w:rsidP="00BC1C4F">
            <w:pPr>
              <w:widowControl/>
              <w:tabs>
                <w:tab w:val="left" w:pos="284"/>
                <w:tab w:val="left" w:pos="3030"/>
              </w:tabs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eastAsia="ru-RU" w:bidi="ar-SA"/>
              </w:rPr>
              <w:t xml:space="preserve">Техника </w:t>
            </w:r>
            <w:proofErr w:type="spellStart"/>
            <w:r>
              <w:rPr>
                <w:rFonts w:eastAsia="Times New Roman" w:cs="Times New Roman"/>
                <w:b/>
                <w:kern w:val="0"/>
                <w:lang w:eastAsia="ru-RU" w:bidi="ar-SA"/>
              </w:rPr>
              <w:t>бисероплетения</w:t>
            </w:r>
            <w:proofErr w:type="spellEnd"/>
            <w:r>
              <w:rPr>
                <w:rFonts w:eastAsia="Times New Roman" w:cs="Times New Roman"/>
                <w:b/>
                <w:kern w:val="0"/>
                <w:lang w:eastAsia="ru-RU" w:bidi="ar-SA"/>
              </w:rPr>
              <w:t>- 34ч.</w:t>
            </w:r>
          </w:p>
        </w:tc>
      </w:tr>
      <w:tr w:rsidR="002F76DD" w:rsidTr="00BC1C4F">
        <w:trPr>
          <w:trHeight w:val="7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6DD" w:rsidRDefault="002F76DD" w:rsidP="00BC1C4F">
            <w:pPr>
              <w:widowControl/>
              <w:suppressLineNumbers/>
              <w:tabs>
                <w:tab w:val="left" w:pos="284"/>
              </w:tabs>
              <w:snapToGrid w:val="0"/>
              <w:rPr>
                <w:rFonts w:eastAsia="Times New Roman" w:cs="Times New Roman"/>
                <w:kern w:val="0"/>
                <w:lang w:eastAsia="ar-SA" w:bidi="ar-SA"/>
              </w:rPr>
            </w:pP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6DD" w:rsidRDefault="002F76DD" w:rsidP="00BC1C4F">
            <w:pPr>
              <w:widowControl/>
              <w:suppressLineNumbers/>
              <w:tabs>
                <w:tab w:val="left" w:pos="284"/>
              </w:tabs>
              <w:snapToGrid w:val="0"/>
              <w:rPr>
                <w:rFonts w:eastAsia="Times New Roman" w:cs="Times New Roman"/>
                <w:kern w:val="0"/>
                <w:lang w:eastAsia="ar-SA" w:bidi="ar-SA"/>
              </w:rPr>
            </w:pPr>
            <w:r>
              <w:rPr>
                <w:rFonts w:eastAsia="Times New Roman" w:cs="Times New Roman"/>
                <w:kern w:val="0"/>
                <w:lang w:eastAsia="ar-SA" w:bidi="ar-SA"/>
              </w:rPr>
              <w:t>Инструменты, приспособления, материалы, схемы плетения. Образцы готовых работ.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Объяснение,демонстрация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>,практическая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Собеседование,упражнения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>,самостоятельная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</w:tr>
      <w:tr w:rsidR="002F76DD" w:rsidTr="00BC1C4F">
        <w:trPr>
          <w:trHeight w:val="27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6DD" w:rsidRDefault="002F76DD" w:rsidP="00BC1C4F">
            <w:pPr>
              <w:widowControl/>
              <w:suppressLineNumbers/>
              <w:tabs>
                <w:tab w:val="left" w:pos="284"/>
              </w:tabs>
              <w:rPr>
                <w:rFonts w:eastAsia="Times New Roman" w:cs="Times New Roman"/>
                <w:kern w:val="0"/>
                <w:lang w:eastAsia="ar-SA" w:bidi="ar-SA"/>
              </w:rPr>
            </w:pP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6DD" w:rsidRDefault="002F76DD" w:rsidP="00BC1C4F">
            <w:pPr>
              <w:widowControl/>
              <w:suppressLineNumbers/>
              <w:tabs>
                <w:tab w:val="left" w:pos="284"/>
              </w:tabs>
              <w:rPr>
                <w:rFonts w:eastAsia="Times New Roman" w:cs="Times New Roman"/>
                <w:kern w:val="0"/>
                <w:lang w:eastAsia="ar-SA" w:bidi="ar-SA"/>
              </w:rPr>
            </w:pPr>
            <w:r>
              <w:rPr>
                <w:rFonts w:eastAsia="Times New Roman" w:cs="Times New Roman"/>
                <w:kern w:val="0"/>
                <w:lang w:eastAsia="ar-SA" w:bidi="ar-SA"/>
              </w:rPr>
              <w:t>Плетение украшений из бисера: браслеты, «</w:t>
            </w:r>
            <w:proofErr w:type="spellStart"/>
            <w:r>
              <w:rPr>
                <w:rFonts w:eastAsia="Times New Roman" w:cs="Times New Roman"/>
                <w:kern w:val="0"/>
                <w:lang w:eastAsia="ar-SA" w:bidi="ar-SA"/>
              </w:rPr>
              <w:t>фенички</w:t>
            </w:r>
            <w:proofErr w:type="spellEnd"/>
            <w:r>
              <w:rPr>
                <w:rFonts w:eastAsia="Times New Roman" w:cs="Times New Roman"/>
                <w:kern w:val="0"/>
                <w:lang w:eastAsia="ar-SA" w:bidi="ar-SA"/>
              </w:rPr>
              <w:t>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Практическая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Собеседование,самостоятельная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</w:tr>
      <w:tr w:rsidR="002F76DD" w:rsidTr="00BC1C4F">
        <w:trPr>
          <w:trHeight w:val="114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6DD" w:rsidRDefault="002F76DD" w:rsidP="00BC1C4F">
            <w:pPr>
              <w:widowControl/>
              <w:suppressLineNumbers/>
              <w:tabs>
                <w:tab w:val="left" w:pos="284"/>
              </w:tabs>
              <w:rPr>
                <w:rFonts w:eastAsia="Times New Roman" w:cs="Times New Roman"/>
                <w:kern w:val="0"/>
                <w:lang w:eastAsia="ar-SA" w:bidi="ar-SA"/>
              </w:rPr>
            </w:pP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6DD" w:rsidRDefault="002F76DD" w:rsidP="00BC1C4F">
            <w:pPr>
              <w:widowControl/>
              <w:suppressLineNumbers/>
              <w:tabs>
                <w:tab w:val="left" w:pos="284"/>
              </w:tabs>
              <w:rPr>
                <w:rFonts w:eastAsia="Times New Roman" w:cs="Times New Roman"/>
                <w:kern w:val="0"/>
                <w:lang w:eastAsia="ar-SA" w:bidi="ar-SA"/>
              </w:rPr>
            </w:pPr>
            <w:r>
              <w:rPr>
                <w:rFonts w:eastAsia="Times New Roman" w:cs="Times New Roman"/>
                <w:kern w:val="0"/>
                <w:lang w:eastAsia="ar-SA" w:bidi="ar-SA"/>
              </w:rPr>
              <w:t xml:space="preserve">Изготовление цветов из бисера: «Цветик — </w:t>
            </w:r>
            <w:proofErr w:type="spellStart"/>
            <w:r>
              <w:rPr>
                <w:rFonts w:eastAsia="Times New Roman" w:cs="Times New Roman"/>
                <w:kern w:val="0"/>
                <w:lang w:eastAsia="ar-SA" w:bidi="ar-SA"/>
              </w:rPr>
              <w:t>Семицветик</w:t>
            </w:r>
            <w:proofErr w:type="spellEnd"/>
            <w:r>
              <w:rPr>
                <w:rFonts w:eastAsia="Times New Roman" w:cs="Times New Roman"/>
                <w:kern w:val="0"/>
                <w:lang w:eastAsia="ar-SA" w:bidi="ar-SA"/>
              </w:rPr>
              <w:t>».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Демонстрация, </w:t>
            </w: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объяснение,практическая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Собеседование,самостоятельная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</w:tr>
      <w:tr w:rsidR="002F76DD" w:rsidTr="00BC1C4F">
        <w:trPr>
          <w:trHeight w:val="116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6DD" w:rsidRDefault="002F76DD" w:rsidP="00BC1C4F">
            <w:pPr>
              <w:widowControl/>
              <w:suppressLineNumbers/>
              <w:tabs>
                <w:tab w:val="left" w:pos="284"/>
              </w:tabs>
              <w:rPr>
                <w:rFonts w:eastAsia="Times New Roman" w:cs="Times New Roman"/>
                <w:kern w:val="0"/>
                <w:lang w:eastAsia="ar-SA" w:bidi="ar-SA"/>
              </w:rPr>
            </w:pP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6DD" w:rsidRDefault="002F76DD" w:rsidP="00BC1C4F">
            <w:pPr>
              <w:widowControl/>
              <w:suppressLineNumbers/>
              <w:tabs>
                <w:tab w:val="left" w:pos="284"/>
              </w:tabs>
              <w:rPr>
                <w:rFonts w:eastAsia="Times New Roman" w:cs="Times New Roman"/>
                <w:kern w:val="0"/>
                <w:lang w:eastAsia="ar-SA" w:bidi="ar-SA"/>
              </w:rPr>
            </w:pPr>
            <w:r>
              <w:rPr>
                <w:rFonts w:eastAsia="Times New Roman" w:cs="Times New Roman"/>
                <w:kern w:val="0"/>
                <w:lang w:eastAsia="ar-SA" w:bidi="ar-SA"/>
              </w:rPr>
              <w:t xml:space="preserve">Плетение объёмных фигурок животных по схемам: ящерица, крокодил, мышка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Демонстрация, </w:t>
            </w: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объяснение,практическая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Собеседование,самостоятельная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</w:tr>
      <w:tr w:rsidR="002F76DD" w:rsidTr="00BC1C4F">
        <w:trPr>
          <w:trHeight w:val="274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6DD" w:rsidRDefault="002F76DD" w:rsidP="00BC1C4F">
            <w:pPr>
              <w:widowControl/>
              <w:suppressLineNumbers/>
              <w:tabs>
                <w:tab w:val="left" w:pos="284"/>
              </w:tabs>
              <w:rPr>
                <w:rFonts w:eastAsia="Times New Roman" w:cs="Times New Roman"/>
                <w:kern w:val="0"/>
                <w:lang w:eastAsia="ar-SA" w:bidi="ar-SA"/>
              </w:rPr>
            </w:pP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6DD" w:rsidRDefault="002F76DD" w:rsidP="00E3375F">
            <w:pPr>
              <w:widowControl/>
              <w:suppressLineNumbers/>
              <w:tabs>
                <w:tab w:val="left" w:pos="284"/>
              </w:tabs>
              <w:rPr>
                <w:rFonts w:eastAsia="Times New Roman" w:cs="Times New Roman"/>
                <w:kern w:val="0"/>
                <w:lang w:eastAsia="ar-SA" w:bidi="ar-SA"/>
              </w:rPr>
            </w:pPr>
            <w:r>
              <w:rPr>
                <w:rFonts w:eastAsia="Times New Roman" w:cs="Times New Roman"/>
                <w:kern w:val="0"/>
                <w:lang w:eastAsia="ar-SA" w:bidi="ar-SA"/>
              </w:rPr>
              <w:t xml:space="preserve">Изготовление сувениров и подарков из </w:t>
            </w:r>
            <w:proofErr w:type="gramStart"/>
            <w:r>
              <w:rPr>
                <w:rFonts w:eastAsia="Times New Roman" w:cs="Times New Roman"/>
                <w:kern w:val="0"/>
                <w:lang w:eastAsia="ar-SA" w:bidi="ar-SA"/>
              </w:rPr>
              <w:t xml:space="preserve">бисера </w:t>
            </w:r>
            <w:r w:rsidR="00E3375F">
              <w:rPr>
                <w:rFonts w:eastAsia="Times New Roman" w:cs="Times New Roman"/>
                <w:kern w:val="0"/>
                <w:lang w:eastAsia="ar-SA" w:bidi="ar-SA"/>
              </w:rPr>
              <w:t>.</w:t>
            </w:r>
            <w:proofErr w:type="gramEnd"/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Практическая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Собеседование,самостоятельная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</w:tr>
      <w:tr w:rsidR="002F76DD" w:rsidTr="00BC1C4F">
        <w:trPr>
          <w:trHeight w:val="27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6DD" w:rsidRP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6DD" w:rsidRDefault="002F76DD" w:rsidP="00BC1C4F">
            <w:pPr>
              <w:widowControl/>
              <w:tabs>
                <w:tab w:val="left" w:pos="284"/>
                <w:tab w:val="left" w:pos="3030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6DD" w:rsidRDefault="002F76DD" w:rsidP="00BC1C4F">
            <w:pPr>
              <w:widowControl/>
              <w:tabs>
                <w:tab w:val="left" w:pos="284"/>
                <w:tab w:val="left" w:pos="3030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Подарки и сувениры из бисера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Практическа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Собеседовани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е,самостоятельная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</w:tr>
      <w:tr w:rsidR="002F76DD" w:rsidTr="00BC1C4F">
        <w:trPr>
          <w:trHeight w:val="23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6DD" w:rsidRP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34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6DD" w:rsidRDefault="002F76DD" w:rsidP="00BC1C4F">
            <w:pPr>
              <w:widowControl/>
              <w:suppressLineNumbers/>
              <w:tabs>
                <w:tab w:val="left" w:pos="284"/>
              </w:tabs>
              <w:snapToGrid w:val="0"/>
              <w:rPr>
                <w:rFonts w:eastAsia="Times New Roman" w:cs="Times New Roman"/>
                <w:kern w:val="0"/>
                <w:lang w:eastAsia="ar-SA" w:bidi="ar-SA"/>
              </w:rPr>
            </w:pP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6DD" w:rsidRDefault="002F76DD" w:rsidP="00BC1C4F">
            <w:pPr>
              <w:widowControl/>
              <w:suppressLineNumbers/>
              <w:tabs>
                <w:tab w:val="left" w:pos="284"/>
              </w:tabs>
              <w:snapToGrid w:val="0"/>
              <w:rPr>
                <w:rFonts w:eastAsia="Times New Roman" w:cs="Times New Roman"/>
                <w:kern w:val="0"/>
                <w:lang w:eastAsia="ar-SA" w:bidi="ar-SA"/>
              </w:rPr>
            </w:pPr>
            <w:r>
              <w:rPr>
                <w:rFonts w:eastAsia="Times New Roman" w:cs="Times New Roman"/>
                <w:kern w:val="0"/>
                <w:lang w:eastAsia="ar-SA" w:bidi="ar-SA"/>
              </w:rPr>
              <w:t xml:space="preserve">Подарки и сувениры  из бисера.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Практическая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Собеседование,самостоятельная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</w:tr>
      <w:tr w:rsidR="002F76DD" w:rsidTr="00BC1C4F">
        <w:trPr>
          <w:trHeight w:val="110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6DD" w:rsidRP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6DD" w:rsidRDefault="002F76DD" w:rsidP="00BC1C4F">
            <w:pPr>
              <w:widowControl/>
              <w:suppressLineNumbers/>
              <w:tabs>
                <w:tab w:val="left" w:pos="284"/>
              </w:tabs>
              <w:snapToGrid w:val="0"/>
              <w:rPr>
                <w:rFonts w:eastAsia="Times New Roman" w:cs="Times New Roman"/>
                <w:kern w:val="0"/>
                <w:lang w:eastAsia="ar-SA" w:bidi="ar-SA"/>
              </w:rPr>
            </w:pP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6DD" w:rsidRDefault="002F76DD" w:rsidP="00BC1C4F">
            <w:pPr>
              <w:widowControl/>
              <w:suppressLineNumbers/>
              <w:tabs>
                <w:tab w:val="left" w:pos="284"/>
              </w:tabs>
              <w:snapToGrid w:val="0"/>
              <w:rPr>
                <w:rFonts w:eastAsia="Times New Roman" w:cs="Times New Roman"/>
                <w:kern w:val="0"/>
                <w:lang w:eastAsia="ar-SA" w:bidi="ar-SA"/>
              </w:rPr>
            </w:pPr>
            <w:r>
              <w:rPr>
                <w:rFonts w:eastAsia="Times New Roman" w:cs="Times New Roman"/>
                <w:kern w:val="0"/>
                <w:lang w:eastAsia="ar-SA" w:bidi="ar-SA"/>
              </w:rPr>
              <w:t xml:space="preserve">Плетение цветов из бисера.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F76DD" w:rsidRDefault="00E3375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Демонстрац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 </w:t>
            </w:r>
            <w:proofErr w:type="spellStart"/>
            <w:r>
              <w:rPr>
                <w:rFonts w:eastAsia="Times New Roman" w:cs="Times New Roman"/>
                <w:kern w:val="0"/>
                <w:lang w:eastAsia="ru-RU" w:bidi="ar-SA"/>
              </w:rPr>
              <w:t>ия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>,</w:t>
            </w:r>
            <w:r w:rsidR="002F76DD">
              <w:rPr>
                <w:rFonts w:eastAsia="Times New Roman" w:cs="Times New Roman"/>
                <w:kern w:val="0"/>
                <w:lang w:eastAsia="ru-RU" w:bidi="ar-SA"/>
              </w:rPr>
              <w:t>объяснение,практическая</w:t>
            </w:r>
            <w:proofErr w:type="spellEnd"/>
            <w:r w:rsidR="002F76DD"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Собеседование,самостоятельная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</w:tr>
      <w:tr w:rsidR="002F76DD" w:rsidTr="00BC1C4F">
        <w:trPr>
          <w:trHeight w:val="259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6DD" w:rsidRP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6DD" w:rsidRDefault="002F76DD" w:rsidP="00BC1C4F">
            <w:pPr>
              <w:widowControl/>
              <w:suppressLineNumbers/>
              <w:tabs>
                <w:tab w:val="left" w:pos="284"/>
              </w:tabs>
              <w:rPr>
                <w:rFonts w:eastAsia="Times New Roman" w:cs="Times New Roman"/>
                <w:kern w:val="0"/>
                <w:lang w:eastAsia="ar-SA" w:bidi="ar-SA"/>
              </w:rPr>
            </w:pP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6DD" w:rsidRDefault="00E3375F" w:rsidP="00BC1C4F">
            <w:pPr>
              <w:widowControl/>
              <w:suppressLineNumbers/>
              <w:tabs>
                <w:tab w:val="left" w:pos="284"/>
              </w:tabs>
              <w:rPr>
                <w:rFonts w:eastAsia="Times New Roman" w:cs="Times New Roman"/>
                <w:kern w:val="0"/>
                <w:lang w:eastAsia="ar-SA" w:bidi="ar-SA"/>
              </w:rPr>
            </w:pPr>
            <w:r>
              <w:rPr>
                <w:rFonts w:eastAsia="Times New Roman" w:cs="Times New Roman"/>
                <w:kern w:val="0"/>
                <w:lang w:eastAsia="ar-SA" w:bidi="ar-SA"/>
              </w:rPr>
              <w:t>Плетение цветов из бисера. «Ромашка», «Василёк».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Объяснение,демонстрация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>,практическая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Собеседование,самостоятельная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</w:tr>
      <w:tr w:rsidR="002F76DD" w:rsidTr="00BC1C4F">
        <w:trPr>
          <w:trHeight w:val="264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6DD" w:rsidRP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6DD" w:rsidRDefault="002F76DD" w:rsidP="00BC1C4F">
            <w:pPr>
              <w:widowControl/>
              <w:suppressLineNumbers/>
              <w:tabs>
                <w:tab w:val="left" w:pos="284"/>
              </w:tabs>
              <w:rPr>
                <w:rFonts w:eastAsia="Times New Roman" w:cs="Times New Roman"/>
                <w:kern w:val="0"/>
                <w:lang w:eastAsia="ar-SA" w:bidi="ar-SA"/>
              </w:rPr>
            </w:pP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6DD" w:rsidRDefault="00E3375F" w:rsidP="00BC1C4F">
            <w:pPr>
              <w:widowControl/>
              <w:suppressLineNumbers/>
              <w:tabs>
                <w:tab w:val="left" w:pos="284"/>
              </w:tabs>
              <w:rPr>
                <w:rFonts w:eastAsia="Times New Roman" w:cs="Times New Roman"/>
                <w:kern w:val="0"/>
                <w:lang w:eastAsia="ar-SA" w:bidi="ar-SA"/>
              </w:rPr>
            </w:pPr>
            <w:r>
              <w:rPr>
                <w:rFonts w:eastAsia="Times New Roman" w:cs="Times New Roman"/>
                <w:kern w:val="0"/>
                <w:lang w:eastAsia="ar-SA" w:bidi="ar-SA"/>
              </w:rPr>
              <w:t>Плетение из бисера. «Бабочка»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Практическая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Собеседование,самостоятельная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</w:tr>
      <w:tr w:rsidR="002F76DD" w:rsidTr="00BC1C4F">
        <w:trPr>
          <w:trHeight w:val="253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6DD" w:rsidRP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6DD" w:rsidRDefault="002F76DD" w:rsidP="00BC1C4F">
            <w:pPr>
              <w:widowControl/>
              <w:suppressLineNumbers/>
              <w:tabs>
                <w:tab w:val="left" w:pos="284"/>
              </w:tabs>
              <w:rPr>
                <w:rFonts w:eastAsia="Times New Roman" w:cs="Times New Roman"/>
                <w:kern w:val="0"/>
                <w:lang w:eastAsia="ar-SA" w:bidi="ar-SA"/>
              </w:rPr>
            </w:pP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6DD" w:rsidRDefault="00E3375F" w:rsidP="00BC1C4F">
            <w:pPr>
              <w:widowControl/>
              <w:suppressLineNumbers/>
              <w:tabs>
                <w:tab w:val="left" w:pos="284"/>
              </w:tabs>
              <w:rPr>
                <w:rFonts w:eastAsia="Times New Roman" w:cs="Times New Roman"/>
                <w:kern w:val="0"/>
                <w:lang w:eastAsia="ar-SA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Плетение  из бисера «Стрекоза».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Практическая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Собеседование,самостоятельная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</w:tr>
      <w:tr w:rsidR="002F76DD" w:rsidTr="00BC1C4F">
        <w:trPr>
          <w:trHeight w:val="257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6DD" w:rsidRP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6DD" w:rsidRDefault="002F76DD" w:rsidP="00BC1C4F">
            <w:pPr>
              <w:widowControl/>
              <w:suppressLineNumbers/>
              <w:tabs>
                <w:tab w:val="left" w:pos="284"/>
              </w:tabs>
              <w:rPr>
                <w:rFonts w:eastAsia="Times New Roman" w:cs="Times New Roman"/>
                <w:kern w:val="0"/>
                <w:lang w:eastAsia="ar-SA" w:bidi="ar-SA"/>
              </w:rPr>
            </w:pP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6DD" w:rsidRDefault="00E3375F" w:rsidP="00BC1C4F">
            <w:pPr>
              <w:widowControl/>
              <w:suppressLineNumbers/>
              <w:tabs>
                <w:tab w:val="left" w:pos="284"/>
              </w:tabs>
              <w:rPr>
                <w:rFonts w:eastAsia="Times New Roman" w:cs="Times New Roman"/>
                <w:kern w:val="0"/>
                <w:lang w:eastAsia="ar-SA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Оформление панно из готовых изделий.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F76DD" w:rsidRDefault="00E3375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Практическая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Собеседование,самостоятельная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</w:tr>
      <w:tr w:rsidR="002F76DD" w:rsidTr="00BC1C4F">
        <w:trPr>
          <w:trHeight w:val="26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6DD" w:rsidRP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40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6DD" w:rsidRDefault="002F76DD" w:rsidP="00BC1C4F">
            <w:pPr>
              <w:widowControl/>
              <w:suppressLineNumbers/>
              <w:tabs>
                <w:tab w:val="left" w:pos="284"/>
              </w:tabs>
              <w:rPr>
                <w:rFonts w:eastAsia="Times New Roman" w:cs="Times New Roman"/>
                <w:kern w:val="0"/>
                <w:lang w:eastAsia="ar-SA" w:bidi="ar-SA"/>
              </w:rPr>
            </w:pP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6DD" w:rsidRDefault="00E3375F" w:rsidP="00BC1C4F">
            <w:pPr>
              <w:widowControl/>
              <w:suppressLineNumbers/>
              <w:tabs>
                <w:tab w:val="left" w:pos="284"/>
              </w:tabs>
              <w:rPr>
                <w:rFonts w:eastAsia="Times New Roman" w:cs="Times New Roman"/>
                <w:kern w:val="0"/>
                <w:lang w:eastAsia="ar-SA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Контрольно-проверочный срез. Выставка работ учащихся.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76DD" w:rsidRDefault="002F76DD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F76DD" w:rsidRDefault="00E3375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Беседа,демонстрация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lang w:eastAsia="ru-RU" w:bidi="ar-SA"/>
              </w:rPr>
              <w:t>работ,обсуждение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76DD" w:rsidRDefault="00E3375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Беседа,опрос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>,тестирование</w:t>
            </w:r>
            <w:proofErr w:type="spellEnd"/>
          </w:p>
        </w:tc>
      </w:tr>
    </w:tbl>
    <w:p w:rsidR="00A72883" w:rsidRDefault="00A72883" w:rsidP="000542C9">
      <w:pPr>
        <w:ind w:left="-142"/>
      </w:pPr>
    </w:p>
    <w:tbl>
      <w:tblPr>
        <w:tblpPr w:leftFromText="180" w:rightFromText="180" w:vertAnchor="text" w:horzAnchor="margin" w:tblpY="122"/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705"/>
        <w:gridCol w:w="722"/>
        <w:gridCol w:w="4110"/>
        <w:gridCol w:w="568"/>
        <w:gridCol w:w="1559"/>
        <w:gridCol w:w="1701"/>
      </w:tblGrid>
      <w:tr w:rsidR="00E3375F" w:rsidTr="00E3375F">
        <w:trPr>
          <w:trHeight w:val="270"/>
        </w:trPr>
        <w:tc>
          <w:tcPr>
            <w:tcW w:w="992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375F" w:rsidRDefault="000542C9" w:rsidP="000542C9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eastAsia="ru-RU" w:bidi="ar-SA"/>
              </w:rPr>
              <w:t xml:space="preserve">                                                                    </w:t>
            </w:r>
            <w:r w:rsidR="00E3375F">
              <w:rPr>
                <w:rFonts w:eastAsia="Times New Roman" w:cs="Times New Roman"/>
                <w:b/>
                <w:kern w:val="0"/>
                <w:lang w:eastAsia="ru-RU" w:bidi="ar-SA"/>
              </w:rPr>
              <w:t>Обереги-14ч.</w:t>
            </w:r>
          </w:p>
        </w:tc>
      </w:tr>
      <w:tr w:rsidR="00E3375F" w:rsidTr="00BC1C4F">
        <w:trPr>
          <w:trHeight w:val="1351"/>
        </w:trPr>
        <w:tc>
          <w:tcPr>
            <w:tcW w:w="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5F" w:rsidRDefault="000542C9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41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75F" w:rsidRDefault="00E3375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75F" w:rsidRDefault="00E3375F" w:rsidP="00BC1C4F">
            <w:pPr>
              <w:widowControl/>
              <w:suppressLineNumbers/>
              <w:tabs>
                <w:tab w:val="left" w:pos="284"/>
              </w:tabs>
              <w:rPr>
                <w:rFonts w:eastAsia="Times New Roman" w:cs="Times New Roman"/>
                <w:kern w:val="0"/>
                <w:lang w:eastAsia="ar-SA" w:bidi="ar-SA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5F" w:rsidRDefault="00E3375F" w:rsidP="00BC1C4F">
            <w:pPr>
              <w:widowControl/>
              <w:suppressLineNumbers/>
              <w:tabs>
                <w:tab w:val="left" w:pos="284"/>
              </w:tabs>
              <w:rPr>
                <w:rFonts w:eastAsia="Times New Roman" w:cs="Times New Roman"/>
                <w:b/>
                <w:kern w:val="0"/>
                <w:lang w:eastAsia="ar-SA" w:bidi="ar-SA"/>
              </w:rPr>
            </w:pPr>
            <w:r>
              <w:rPr>
                <w:rFonts w:eastAsia="Times New Roman" w:cs="Times New Roman"/>
                <w:kern w:val="0"/>
                <w:lang w:eastAsia="ar-SA" w:bidi="ar-SA"/>
              </w:rPr>
              <w:t>Изготовление нитяных кукол «</w:t>
            </w:r>
            <w:proofErr w:type="spellStart"/>
            <w:r>
              <w:rPr>
                <w:rFonts w:eastAsia="Times New Roman" w:cs="Times New Roman"/>
                <w:kern w:val="0"/>
                <w:lang w:eastAsia="ar-SA" w:bidi="ar-SA"/>
              </w:rPr>
              <w:t>Мартинички</w:t>
            </w:r>
            <w:proofErr w:type="spellEnd"/>
            <w:r>
              <w:rPr>
                <w:rFonts w:eastAsia="Times New Roman" w:cs="Times New Roman"/>
                <w:kern w:val="0"/>
                <w:lang w:eastAsia="ar-SA" w:bidi="ar-SA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375F" w:rsidRDefault="00E3375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  <w:p w:rsidR="00E3375F" w:rsidRDefault="00E3375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375F" w:rsidRDefault="000542C9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Демонстрация,</w:t>
            </w:r>
            <w:r w:rsidR="00E3375F">
              <w:rPr>
                <w:rFonts w:eastAsia="Times New Roman" w:cs="Times New Roman"/>
                <w:kern w:val="0"/>
                <w:lang w:eastAsia="ru-RU" w:bidi="ar-SA"/>
              </w:rPr>
              <w:t>объяснение</w:t>
            </w:r>
            <w:proofErr w:type="gramEnd"/>
            <w:r w:rsidR="00E3375F">
              <w:rPr>
                <w:rFonts w:eastAsia="Times New Roman" w:cs="Times New Roman"/>
                <w:kern w:val="0"/>
                <w:lang w:eastAsia="ru-RU" w:bidi="ar-SA"/>
              </w:rPr>
              <w:t>,практическая</w:t>
            </w:r>
            <w:proofErr w:type="spellEnd"/>
            <w:r w:rsidR="00E3375F"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  <w:p w:rsidR="00E3375F" w:rsidRDefault="00E3375F" w:rsidP="00BC1C4F">
            <w:pPr>
              <w:tabs>
                <w:tab w:val="left" w:pos="284"/>
              </w:tabs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375F" w:rsidRDefault="00E3375F" w:rsidP="000542C9">
            <w:pPr>
              <w:widowControl/>
              <w:suppressAutoHyphens w:val="0"/>
              <w:spacing w:after="200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Собеседование,самостоятельная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  <w:p w:rsidR="00E3375F" w:rsidRDefault="00E3375F" w:rsidP="00BC1C4F">
            <w:pPr>
              <w:tabs>
                <w:tab w:val="left" w:pos="284"/>
              </w:tabs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E3375F" w:rsidTr="00BC1C4F">
        <w:trPr>
          <w:trHeight w:val="274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5F" w:rsidRDefault="000542C9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42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75F" w:rsidRDefault="00E3375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75F" w:rsidRDefault="00E3375F" w:rsidP="00BC1C4F">
            <w:pPr>
              <w:widowControl/>
              <w:suppressLineNumbers/>
              <w:tabs>
                <w:tab w:val="left" w:pos="284"/>
              </w:tabs>
              <w:rPr>
                <w:rFonts w:eastAsia="Times New Roman" w:cs="Times New Roman"/>
                <w:kern w:val="0"/>
                <w:lang w:eastAsia="ar-SA" w:bidi="ar-SA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5F" w:rsidRDefault="00E3375F" w:rsidP="00BC1C4F">
            <w:pPr>
              <w:widowControl/>
              <w:suppressLineNumbers/>
              <w:tabs>
                <w:tab w:val="left" w:pos="284"/>
              </w:tabs>
              <w:rPr>
                <w:rFonts w:eastAsia="Times New Roman" w:cs="Times New Roman"/>
                <w:kern w:val="0"/>
                <w:lang w:eastAsia="ar-SA" w:bidi="ar-SA"/>
              </w:rPr>
            </w:pPr>
            <w:r>
              <w:rPr>
                <w:rFonts w:eastAsia="Times New Roman" w:cs="Times New Roman"/>
                <w:kern w:val="0"/>
                <w:lang w:eastAsia="ar-SA" w:bidi="ar-SA"/>
              </w:rPr>
              <w:t>Изготовление кукол-оберегов из ткани. «Зайчики-на пальчики».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375F" w:rsidRDefault="00E3375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375F" w:rsidRDefault="00E3375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Демонстрац</w:t>
            </w:r>
            <w:r w:rsidR="000542C9">
              <w:rPr>
                <w:rFonts w:eastAsia="Times New Roman" w:cs="Times New Roman"/>
                <w:kern w:val="0"/>
                <w:lang w:eastAsia="ru-RU" w:bidi="ar-SA"/>
              </w:rPr>
              <w:t>ия,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объяснение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>,практическая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375F" w:rsidRDefault="00E3375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Собеседование,самостоятельная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</w:tr>
      <w:tr w:rsidR="00E3375F" w:rsidTr="00BC1C4F">
        <w:trPr>
          <w:trHeight w:val="263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5F" w:rsidRPr="000542C9" w:rsidRDefault="000542C9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43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75F" w:rsidRDefault="00E3375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75F" w:rsidRDefault="00E3375F" w:rsidP="00BC1C4F">
            <w:pPr>
              <w:widowControl/>
              <w:suppressLineNumbers/>
              <w:tabs>
                <w:tab w:val="left" w:pos="284"/>
              </w:tabs>
              <w:rPr>
                <w:rFonts w:eastAsia="Times New Roman" w:cs="Times New Roman"/>
                <w:kern w:val="0"/>
                <w:lang w:eastAsia="ar-SA" w:bidi="ar-SA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5F" w:rsidRDefault="00E3375F" w:rsidP="00BC1C4F">
            <w:pPr>
              <w:widowControl/>
              <w:suppressLineNumbers/>
              <w:tabs>
                <w:tab w:val="left" w:pos="284"/>
              </w:tabs>
              <w:rPr>
                <w:rFonts w:eastAsia="Times New Roman" w:cs="Times New Roman"/>
                <w:b/>
                <w:kern w:val="0"/>
                <w:lang w:eastAsia="ar-SA" w:bidi="ar-SA"/>
              </w:rPr>
            </w:pPr>
            <w:r>
              <w:rPr>
                <w:rFonts w:eastAsia="Times New Roman" w:cs="Times New Roman"/>
                <w:kern w:val="0"/>
                <w:lang w:eastAsia="ar-SA" w:bidi="ar-SA"/>
              </w:rPr>
              <w:t>Нитяные игрушки-сувениры.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375F" w:rsidRDefault="00E3375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375F" w:rsidRDefault="000542C9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Демонстрация,</w:t>
            </w:r>
            <w:r w:rsidR="00E3375F">
              <w:rPr>
                <w:rFonts w:eastAsia="Times New Roman" w:cs="Times New Roman"/>
                <w:kern w:val="0"/>
                <w:lang w:eastAsia="ru-RU" w:bidi="ar-SA"/>
              </w:rPr>
              <w:t>объяснение</w:t>
            </w:r>
            <w:proofErr w:type="gramEnd"/>
            <w:r w:rsidR="00E3375F">
              <w:rPr>
                <w:rFonts w:eastAsia="Times New Roman" w:cs="Times New Roman"/>
                <w:kern w:val="0"/>
                <w:lang w:eastAsia="ru-RU" w:bidi="ar-SA"/>
              </w:rPr>
              <w:t>,практическая</w:t>
            </w:r>
            <w:proofErr w:type="spellEnd"/>
            <w:r w:rsidR="00E3375F"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375F" w:rsidRDefault="00E3375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Собеседование,самостоятельная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</w:tr>
      <w:tr w:rsidR="00E3375F" w:rsidTr="00BC1C4F">
        <w:trPr>
          <w:trHeight w:val="83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5F" w:rsidRDefault="000542C9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44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75F" w:rsidRDefault="00E3375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75F" w:rsidRDefault="00E3375F" w:rsidP="00BC1C4F">
            <w:pPr>
              <w:widowControl/>
              <w:suppressLineNumbers/>
              <w:tabs>
                <w:tab w:val="left" w:pos="284"/>
              </w:tabs>
              <w:rPr>
                <w:rFonts w:eastAsia="Times New Roman" w:cs="Times New Roman"/>
                <w:kern w:val="0"/>
                <w:lang w:eastAsia="ar-SA" w:bidi="ar-SA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5F" w:rsidRDefault="000542C9" w:rsidP="00BC1C4F">
            <w:pPr>
              <w:widowControl/>
              <w:suppressLineNumbers/>
              <w:tabs>
                <w:tab w:val="left" w:pos="284"/>
              </w:tabs>
              <w:rPr>
                <w:rFonts w:eastAsia="Times New Roman" w:cs="Times New Roman"/>
                <w:b/>
                <w:kern w:val="0"/>
                <w:lang w:eastAsia="ar-SA" w:bidi="ar-SA"/>
              </w:rPr>
            </w:pPr>
            <w:r>
              <w:rPr>
                <w:rFonts w:eastAsia="Times New Roman" w:cs="Times New Roman"/>
                <w:kern w:val="0"/>
                <w:lang w:eastAsia="ar-SA" w:bidi="ar-SA"/>
              </w:rPr>
              <w:t>Сувениры-игрушки из помпонов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375F" w:rsidRDefault="00E3375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375F" w:rsidRDefault="000542C9" w:rsidP="000542C9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Практическая</w:t>
            </w:r>
            <w:r w:rsidR="00E3375F">
              <w:rPr>
                <w:rFonts w:eastAsia="Times New Roman" w:cs="Times New Roman"/>
                <w:kern w:val="0"/>
                <w:lang w:eastAsia="ru-RU" w:bidi="ar-SA"/>
              </w:rPr>
              <w:t xml:space="preserve"> работ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375F" w:rsidRDefault="00E3375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Собеседование,самостоятельная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</w:tr>
      <w:tr w:rsidR="00E3375F" w:rsidTr="00BC1C4F">
        <w:trPr>
          <w:trHeight w:val="27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5F" w:rsidRDefault="000542C9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45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75F" w:rsidRDefault="00E3375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75F" w:rsidRDefault="00E3375F" w:rsidP="00BC1C4F">
            <w:pPr>
              <w:widowControl/>
              <w:suppressLineNumbers/>
              <w:tabs>
                <w:tab w:val="left" w:pos="284"/>
              </w:tabs>
              <w:rPr>
                <w:rFonts w:eastAsia="Times New Roman" w:cs="Times New Roman"/>
                <w:kern w:val="0"/>
                <w:lang w:eastAsia="ar-SA" w:bidi="ar-SA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5F" w:rsidRDefault="000542C9" w:rsidP="00BC1C4F">
            <w:pPr>
              <w:widowControl/>
              <w:suppressLineNumbers/>
              <w:tabs>
                <w:tab w:val="left" w:pos="284"/>
              </w:tabs>
              <w:rPr>
                <w:rFonts w:eastAsia="Times New Roman" w:cs="Times New Roman"/>
                <w:kern w:val="0"/>
                <w:lang w:eastAsia="ar-SA" w:bidi="ar-SA"/>
              </w:rPr>
            </w:pPr>
            <w:r>
              <w:rPr>
                <w:rFonts w:eastAsia="Times New Roman" w:cs="Times New Roman"/>
                <w:kern w:val="0"/>
                <w:lang w:eastAsia="ar-SA" w:bidi="ar-SA"/>
              </w:rPr>
              <w:t>Контрольно-проверочный  срез. Выставка работ учащихся.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375F" w:rsidRDefault="00E3375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375F" w:rsidRDefault="000542C9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Демонстрация,объяснение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>,практическая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375F" w:rsidRDefault="000542C9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Беседа,тестирование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>,опрос</w:t>
            </w:r>
            <w:proofErr w:type="spellEnd"/>
          </w:p>
        </w:tc>
      </w:tr>
    </w:tbl>
    <w:p w:rsidR="00A72883" w:rsidRDefault="00A72883"/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708"/>
        <w:gridCol w:w="709"/>
        <w:gridCol w:w="4111"/>
        <w:gridCol w:w="567"/>
        <w:gridCol w:w="1559"/>
        <w:gridCol w:w="1680"/>
        <w:gridCol w:w="872"/>
      </w:tblGrid>
      <w:tr w:rsidR="0063645A" w:rsidTr="0063645A">
        <w:trPr>
          <w:trHeight w:val="70"/>
        </w:trPr>
        <w:tc>
          <w:tcPr>
            <w:tcW w:w="990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3645A" w:rsidRDefault="0063645A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eastAsia="ru-RU" w:bidi="ar-SA"/>
              </w:rPr>
              <w:t>Виды ручных стежков. Отделочные стежки- 6 ч.</w:t>
            </w:r>
          </w:p>
        </w:tc>
        <w:tc>
          <w:tcPr>
            <w:tcW w:w="872" w:type="dxa"/>
            <w:vMerge w:val="restart"/>
            <w:tcBorders>
              <w:top w:val="nil"/>
              <w:left w:val="nil"/>
              <w:right w:val="nil"/>
            </w:tcBorders>
          </w:tcPr>
          <w:p w:rsidR="0063645A" w:rsidRDefault="0063645A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63645A" w:rsidTr="00BC1C4F">
        <w:trPr>
          <w:trHeight w:val="5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45A" w:rsidRDefault="0063645A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5A" w:rsidRDefault="0063645A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5A" w:rsidRDefault="0063645A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5A" w:rsidRDefault="0063645A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Ручные стежки: смёточные, петельные, «назад иголка», потайной стежок. Изготовление игольницы «Шляпка».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45A" w:rsidRDefault="0063645A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5A" w:rsidRDefault="0063645A" w:rsidP="00BC1C4F">
            <w:pPr>
              <w:tabs>
                <w:tab w:val="left" w:pos="284"/>
              </w:tabs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Объяснение,демонстрация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>,практическая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5A" w:rsidRDefault="0063645A" w:rsidP="00BC1C4F">
            <w:pPr>
              <w:tabs>
                <w:tab w:val="left" w:pos="284"/>
              </w:tabs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Упражнение,самостоятельная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45A" w:rsidRDefault="0063645A" w:rsidP="00BC1C4F">
            <w:pPr>
              <w:tabs>
                <w:tab w:val="left" w:pos="284"/>
              </w:tabs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63645A" w:rsidTr="00BC1C4F">
        <w:trPr>
          <w:trHeight w:val="5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45A" w:rsidRDefault="0063645A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5A" w:rsidRDefault="0063645A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5A" w:rsidRDefault="0063645A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5A" w:rsidRDefault="0063645A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Виды ручных стежков. Отделочные стежки: тамбурный, «рококо».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45A" w:rsidRDefault="0063645A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5A" w:rsidRDefault="0063645A" w:rsidP="00BC1C4F">
            <w:pPr>
              <w:tabs>
                <w:tab w:val="left" w:pos="284"/>
              </w:tabs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Объяснение,демонстрация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>,практическая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5A" w:rsidRDefault="0063645A" w:rsidP="00BC1C4F">
            <w:pPr>
              <w:tabs>
                <w:tab w:val="left" w:pos="284"/>
              </w:tabs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Упражнение,самостоятельная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45A" w:rsidRDefault="0063645A" w:rsidP="00BC1C4F">
            <w:pPr>
              <w:tabs>
                <w:tab w:val="left" w:pos="284"/>
              </w:tabs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63645A" w:rsidTr="0063645A">
        <w:trPr>
          <w:trHeight w:val="28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45A" w:rsidRDefault="0063645A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48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5A" w:rsidRDefault="0063645A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5A" w:rsidRDefault="0063645A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5A" w:rsidRDefault="0063645A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Контрольно-проверочный срез.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45A" w:rsidRDefault="0063645A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5A" w:rsidRDefault="0063645A" w:rsidP="00BC1C4F">
            <w:pPr>
              <w:tabs>
                <w:tab w:val="left" w:pos="284"/>
              </w:tabs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Беседа,обсуждение</w:t>
            </w:r>
            <w:proofErr w:type="spellEnd"/>
            <w:proofErr w:type="gramEnd"/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5A" w:rsidRDefault="0063645A" w:rsidP="0063645A">
            <w:pPr>
              <w:tabs>
                <w:tab w:val="left" w:pos="284"/>
              </w:tabs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 w:rsidRPr="0063645A">
              <w:rPr>
                <w:rFonts w:eastAsia="Times New Roman" w:cs="Times New Roman"/>
                <w:kern w:val="0"/>
                <w:lang w:eastAsia="ru-RU" w:bidi="ar-SA"/>
              </w:rPr>
              <w:t>Опрос,собеседован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и</w:t>
            </w:r>
            <w:r w:rsidRPr="0063645A">
              <w:rPr>
                <w:rFonts w:eastAsia="Times New Roman" w:cs="Times New Roman"/>
                <w:kern w:val="0"/>
                <w:lang w:eastAsia="ru-RU" w:bidi="ar-SA"/>
              </w:rPr>
              <w:t>е</w:t>
            </w:r>
            <w:proofErr w:type="gramEnd"/>
            <w:r w:rsidRPr="0063645A">
              <w:rPr>
                <w:rFonts w:eastAsia="Times New Roman" w:cs="Times New Roman"/>
                <w:kern w:val="0"/>
                <w:lang w:eastAsia="ru-RU" w:bidi="ar-SA"/>
              </w:rPr>
              <w:t>,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тест</w:t>
            </w:r>
            <w:proofErr w:type="spellEnd"/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5A" w:rsidRDefault="0063645A" w:rsidP="00BC1C4F">
            <w:pPr>
              <w:tabs>
                <w:tab w:val="left" w:pos="284"/>
              </w:tabs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</w:tbl>
    <w:p w:rsidR="00A72883" w:rsidRDefault="00A72883"/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708"/>
        <w:gridCol w:w="709"/>
        <w:gridCol w:w="4111"/>
        <w:gridCol w:w="567"/>
        <w:gridCol w:w="1559"/>
        <w:gridCol w:w="1530"/>
        <w:gridCol w:w="1022"/>
      </w:tblGrid>
      <w:tr w:rsidR="00BC1C4F" w:rsidTr="00BC1C4F">
        <w:trPr>
          <w:trHeight w:val="276"/>
        </w:trPr>
        <w:tc>
          <w:tcPr>
            <w:tcW w:w="10774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eastAsia="ru-RU" w:bidi="ar-SA"/>
              </w:rPr>
              <w:t>Понятия о материалах, инструментах, приспособлениях.</w:t>
            </w:r>
          </w:p>
          <w:p w:rsidR="00BC1C4F" w:rsidRDefault="00BC1C4F" w:rsidP="00BC1C4F">
            <w:pPr>
              <w:tabs>
                <w:tab w:val="left" w:pos="284"/>
              </w:tabs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lang w:eastAsia="ru-RU" w:bidi="ar-SA"/>
              </w:rPr>
              <w:t xml:space="preserve">Технология пошива мягкой игрушки. – </w:t>
            </w:r>
            <w:r>
              <w:rPr>
                <w:rFonts w:eastAsia="Times New Roman" w:cs="Times New Roman"/>
                <w:b/>
                <w:kern w:val="0"/>
                <w:lang w:eastAsia="ru-RU" w:bidi="ar-SA"/>
              </w:rPr>
              <w:t>32ч.</w:t>
            </w:r>
          </w:p>
          <w:p w:rsidR="00BC1C4F" w:rsidRDefault="00BC1C4F" w:rsidP="00BC1C4F">
            <w:pPr>
              <w:tabs>
                <w:tab w:val="left" w:pos="284"/>
              </w:tabs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</w:tc>
      </w:tr>
      <w:tr w:rsidR="00BC1C4F" w:rsidTr="00BC1C4F">
        <w:trPr>
          <w:trHeight w:val="5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Пошив плоских игрушек-сувениров.</w:t>
            </w:r>
          </w:p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«Котёнок», «Зайчик», «Слонёнок», «Обезьянка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suppressAutoHyphens w:val="0"/>
              <w:spacing w:after="200"/>
              <w:ind w:firstLine="709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22</w:t>
            </w:r>
          </w:p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suppressAutoHyphens w:val="0"/>
              <w:spacing w:after="200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Объяснение,демонстрация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>,практическая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Самостоятельная работа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BC1C4F" w:rsidTr="00BC1C4F">
        <w:trPr>
          <w:trHeight w:val="2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Пошив плоских игрушек.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Объяснение,демонстрация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>,практическая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Самостоятельная работа</w:t>
            </w: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BC1C4F" w:rsidTr="00BC1C4F">
        <w:trPr>
          <w:trHeight w:val="2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Пошив плоских игрушек.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Объяснение, практическая работа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Самостоятельная работа</w:t>
            </w: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BC1C4F" w:rsidTr="00BC1C4F">
        <w:trPr>
          <w:trHeight w:val="2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Пошив мягкой игрушки. «Ёжик».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Объяснение, практическая работа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Самостоятельная работа</w:t>
            </w: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BC1C4F" w:rsidTr="00BC1C4F">
        <w:trPr>
          <w:trHeight w:val="1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Мягкая игрушка «Кошечка»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Объяснение, практическая работа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Самостоятельная работа</w:t>
            </w:r>
          </w:p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BC1C4F" w:rsidTr="00BC1C4F">
        <w:trPr>
          <w:trHeight w:val="1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Изготовление мягкой игрушки. </w:t>
            </w:r>
            <w:r>
              <w:rPr>
                <w:rFonts w:eastAsia="Times New Roman" w:cs="Times New Roman"/>
                <w:b/>
                <w:kern w:val="0"/>
                <w:lang w:eastAsia="ru-RU" w:bidi="ar-SA"/>
              </w:rPr>
              <w:t>«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Кошечка»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Объяснение, практическая работа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Самостоятельная работа</w:t>
            </w: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BC1C4F" w:rsidTr="00BC1C4F">
        <w:trPr>
          <w:trHeight w:val="2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eastAsia="ru-RU" w:bidi="ar-SA"/>
              </w:rPr>
              <w:t>«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Дракончик»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Объяснение, практическая работа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Самостоятельная работа</w:t>
            </w: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BC1C4F" w:rsidTr="00BC1C4F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eastAsia="ru-RU" w:bidi="ar-SA"/>
              </w:rPr>
              <w:t>«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Дракончик»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Практическая работа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Самостоятельная работа</w:t>
            </w: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BC1C4F" w:rsidTr="00BC1C4F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eastAsia="ru-RU" w:bidi="ar-SA"/>
              </w:rPr>
              <w:t>«</w:t>
            </w:r>
            <w:proofErr w:type="spellStart"/>
            <w:r>
              <w:rPr>
                <w:rFonts w:eastAsia="Times New Roman" w:cs="Times New Roman"/>
                <w:kern w:val="0"/>
                <w:lang w:eastAsia="ru-RU" w:bidi="ar-SA"/>
              </w:rPr>
              <w:t>Медвежёнок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Объяснение, практическая работа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Самостоятельная работа</w:t>
            </w: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BC1C4F" w:rsidTr="00BC1C4F">
        <w:trPr>
          <w:trHeight w:val="2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«</w:t>
            </w:r>
            <w:proofErr w:type="spellStart"/>
            <w:r>
              <w:rPr>
                <w:rFonts w:eastAsia="Times New Roman" w:cs="Times New Roman"/>
                <w:kern w:val="0"/>
                <w:lang w:eastAsia="ru-RU" w:bidi="ar-SA"/>
              </w:rPr>
              <w:t>Медвежёнок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Практическая работа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Самостоятельная работа</w:t>
            </w: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BC1C4F" w:rsidTr="00BC1C4F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Мягкая игрушка «Мышка»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Объяснение, практическая работа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Самостоятельная работа</w:t>
            </w: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BC1C4F" w:rsidTr="00BC1C4F">
        <w:trPr>
          <w:trHeight w:val="3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Мягкая игрушка «Мышка»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Практическая работа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Самостоятельная работа</w:t>
            </w: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BC1C4F" w:rsidTr="00BC1C4F">
        <w:trPr>
          <w:trHeight w:val="2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61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Мягкая игрушка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практическая работа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Самостоятельная работа</w:t>
            </w: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BC1C4F" w:rsidTr="00BC1C4F">
        <w:trPr>
          <w:trHeight w:val="2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Мягкая игрушка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практическая работа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Самостоятельная работа</w:t>
            </w: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BC1C4F" w:rsidTr="00BC1C4F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Выполнение творческого задания. Выставка работ уч-ся.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Беседа,обсуждение</w:t>
            </w:r>
            <w:proofErr w:type="spellEnd"/>
            <w:proofErr w:type="gram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C4F" w:rsidRDefault="00BC1C4F" w:rsidP="00BC1C4F">
            <w:pPr>
              <w:tabs>
                <w:tab w:val="left" w:pos="284"/>
              </w:tabs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Собеседование,</w:t>
            </w:r>
          </w:p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наблюдение,поощрение</w:t>
            </w:r>
            <w:proofErr w:type="spellEnd"/>
            <w:proofErr w:type="gramEnd"/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BC1C4F" w:rsidTr="00BC1C4F">
        <w:trPr>
          <w:trHeight w:val="28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Pr="001868A2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</w:tbl>
    <w:p w:rsidR="00A72883" w:rsidRDefault="00A72883"/>
    <w:p w:rsidR="00A72883" w:rsidRDefault="00A72883"/>
    <w:p w:rsidR="00A72883" w:rsidRDefault="00A72883"/>
    <w:tbl>
      <w:tblPr>
        <w:tblpPr w:leftFromText="180" w:rightFromText="180" w:vertAnchor="text" w:horzAnchor="margin" w:tblpY="122"/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705"/>
        <w:gridCol w:w="722"/>
        <w:gridCol w:w="4110"/>
        <w:gridCol w:w="709"/>
        <w:gridCol w:w="1559"/>
        <w:gridCol w:w="1560"/>
      </w:tblGrid>
      <w:tr w:rsidR="00BC1C4F" w:rsidTr="00BC1C4F">
        <w:trPr>
          <w:trHeight w:val="257"/>
        </w:trPr>
        <w:tc>
          <w:tcPr>
            <w:tcW w:w="9923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eastAsia="ru-RU" w:bidi="ar-SA"/>
              </w:rPr>
              <w:t>Лепка из солёного теста «Мукосолька»-10ч.</w:t>
            </w:r>
          </w:p>
          <w:p w:rsidR="00BC1C4F" w:rsidRPr="0087410E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</w:tc>
      </w:tr>
      <w:tr w:rsidR="00BC1C4F" w:rsidTr="00BC1C4F">
        <w:trPr>
          <w:trHeight w:val="539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64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C4F" w:rsidRDefault="00BC1C4F" w:rsidP="00BC1C4F">
            <w:pPr>
              <w:widowControl/>
              <w:suppressLineNumbers/>
              <w:tabs>
                <w:tab w:val="left" w:pos="284"/>
              </w:tabs>
              <w:snapToGrid w:val="0"/>
              <w:rPr>
                <w:rFonts w:eastAsia="Times New Roman" w:cs="Times New Roman"/>
                <w:kern w:val="0"/>
                <w:lang w:eastAsia="ar-SA" w:bidi="ar-SA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C4F" w:rsidRDefault="00BC1C4F" w:rsidP="00BC1C4F">
            <w:pPr>
              <w:widowControl/>
              <w:suppressLineNumbers/>
              <w:tabs>
                <w:tab w:val="left" w:pos="284"/>
              </w:tabs>
              <w:snapToGrid w:val="0"/>
              <w:rPr>
                <w:rFonts w:eastAsia="Times New Roman" w:cs="Times New Roman"/>
                <w:kern w:val="0"/>
                <w:lang w:eastAsia="ar-SA" w:bidi="ar-SA"/>
              </w:rPr>
            </w:pPr>
            <w:r>
              <w:rPr>
                <w:rFonts w:eastAsia="Times New Roman" w:cs="Times New Roman"/>
                <w:kern w:val="0"/>
                <w:lang w:eastAsia="ar-SA" w:bidi="ar-SA"/>
              </w:rPr>
              <w:t>Техника лепки из солёного теста. Материалы, инструменты, приспособления. Изготовление солёного теста.</w:t>
            </w:r>
            <w:r w:rsidR="0062569A">
              <w:rPr>
                <w:rFonts w:eastAsia="Times New Roman" w:cs="Times New Roman"/>
                <w:kern w:val="0"/>
                <w:lang w:eastAsia="ar-SA" w:bidi="ar-SA"/>
              </w:rPr>
              <w:t xml:space="preserve"> Поделка из солёного теста «Бабочка-Коробочка».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Демонстрация, </w:t>
            </w: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объяснение,практическая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Собеседование,самостоятельная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</w:tr>
      <w:tr w:rsidR="00BC1C4F" w:rsidTr="00BC1C4F">
        <w:trPr>
          <w:trHeight w:val="15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65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C4F" w:rsidRDefault="00BC1C4F" w:rsidP="00BC1C4F">
            <w:pPr>
              <w:widowControl/>
              <w:suppressLineNumbers/>
              <w:tabs>
                <w:tab w:val="left" w:pos="284"/>
              </w:tabs>
              <w:rPr>
                <w:rFonts w:eastAsia="Times New Roman" w:cs="Times New Roman"/>
                <w:kern w:val="0"/>
                <w:lang w:eastAsia="ar-SA" w:bidi="ar-SA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69A" w:rsidRDefault="0062569A" w:rsidP="0062569A">
            <w:pPr>
              <w:widowControl/>
              <w:suppressLineNumbers/>
              <w:tabs>
                <w:tab w:val="left" w:pos="284"/>
              </w:tabs>
              <w:rPr>
                <w:rFonts w:eastAsia="Times New Roman" w:cs="Times New Roman"/>
                <w:kern w:val="0"/>
                <w:lang w:eastAsia="ar-SA" w:bidi="ar-SA"/>
              </w:rPr>
            </w:pPr>
            <w:r>
              <w:rPr>
                <w:rFonts w:eastAsia="Times New Roman" w:cs="Times New Roman"/>
                <w:kern w:val="0"/>
                <w:lang w:eastAsia="ar-SA" w:bidi="ar-SA"/>
              </w:rPr>
              <w:t>Продолжение темы «Солёное тесто». Изготовление цветов.</w:t>
            </w:r>
          </w:p>
          <w:p w:rsidR="00BC1C4F" w:rsidRDefault="0062569A" w:rsidP="0062569A">
            <w:pPr>
              <w:widowControl/>
              <w:suppressLineNumbers/>
              <w:tabs>
                <w:tab w:val="left" w:pos="284"/>
              </w:tabs>
              <w:rPr>
                <w:rFonts w:eastAsia="Times New Roman" w:cs="Times New Roman"/>
                <w:kern w:val="0"/>
                <w:lang w:eastAsia="ar-SA" w:bidi="ar-SA"/>
              </w:rPr>
            </w:pPr>
            <w:r>
              <w:rPr>
                <w:rFonts w:eastAsia="Times New Roman" w:cs="Times New Roman"/>
                <w:kern w:val="0"/>
                <w:lang w:eastAsia="ar-SA" w:bidi="ar-SA"/>
              </w:rPr>
              <w:t>Панно из солёного теста «Цветочная полянка».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Практическая работа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Собеседование,самостоятельная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</w:tr>
      <w:tr w:rsidR="00BC1C4F" w:rsidTr="00BC1C4F">
        <w:trPr>
          <w:trHeight w:val="55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6</w:t>
            </w:r>
            <w:r>
              <w:rPr>
                <w:rFonts w:eastAsia="Times New Roman" w:cs="Times New Roman"/>
                <w:kern w:val="0"/>
                <w:lang w:val="en-US" w:eastAsia="ru-RU" w:bidi="ar-SA"/>
              </w:rPr>
              <w:t>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C4F" w:rsidRDefault="00BC1C4F" w:rsidP="00BC1C4F">
            <w:pPr>
              <w:widowControl/>
              <w:suppressLineNumbers/>
              <w:tabs>
                <w:tab w:val="left" w:pos="284"/>
              </w:tabs>
              <w:rPr>
                <w:rFonts w:eastAsia="Times New Roman" w:cs="Times New Roman"/>
                <w:kern w:val="0"/>
                <w:lang w:eastAsia="ar-SA" w:bidi="ar-SA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C4F" w:rsidRDefault="0062569A" w:rsidP="00BC1C4F">
            <w:pPr>
              <w:widowControl/>
              <w:suppressLineNumbers/>
              <w:tabs>
                <w:tab w:val="left" w:pos="284"/>
              </w:tabs>
              <w:rPr>
                <w:rFonts w:eastAsia="Times New Roman" w:cs="Times New Roman"/>
                <w:kern w:val="0"/>
                <w:lang w:eastAsia="ar-SA" w:bidi="ar-SA"/>
              </w:rPr>
            </w:pPr>
            <w:r>
              <w:rPr>
                <w:rFonts w:eastAsia="Times New Roman" w:cs="Times New Roman"/>
                <w:kern w:val="0"/>
                <w:lang w:eastAsia="ar-SA" w:bidi="ar-SA"/>
              </w:rPr>
              <w:t>Солёное тесто. «Яблонька».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Практическая работа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Собеседование,самостоятельная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</w:tr>
      <w:tr w:rsidR="00BC1C4F" w:rsidTr="00BC1C4F">
        <w:trPr>
          <w:trHeight w:val="123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6</w:t>
            </w:r>
            <w:r>
              <w:rPr>
                <w:rFonts w:eastAsia="Times New Roman" w:cs="Times New Roman"/>
                <w:kern w:val="0"/>
                <w:lang w:val="en-US" w:eastAsia="ru-RU" w:bidi="ar-SA"/>
              </w:rPr>
              <w:t>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C4F" w:rsidRDefault="00BC1C4F" w:rsidP="00BC1C4F">
            <w:pPr>
              <w:widowControl/>
              <w:suppressLineNumbers/>
              <w:tabs>
                <w:tab w:val="left" w:pos="284"/>
              </w:tabs>
              <w:rPr>
                <w:rFonts w:eastAsia="Times New Roman" w:cs="Times New Roman"/>
                <w:kern w:val="0"/>
                <w:lang w:eastAsia="ar-SA" w:bidi="ar-SA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C4F" w:rsidRDefault="0062569A" w:rsidP="00BC1C4F">
            <w:pPr>
              <w:widowControl/>
              <w:suppressLineNumbers/>
              <w:tabs>
                <w:tab w:val="left" w:pos="284"/>
              </w:tabs>
              <w:rPr>
                <w:rFonts w:eastAsia="Times New Roman" w:cs="Times New Roman"/>
                <w:kern w:val="0"/>
                <w:lang w:eastAsia="ar-SA" w:bidi="ar-SA"/>
              </w:rPr>
            </w:pPr>
            <w:r>
              <w:rPr>
                <w:rFonts w:eastAsia="Times New Roman" w:cs="Times New Roman"/>
                <w:kern w:val="0"/>
                <w:lang w:eastAsia="ar-SA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Солёное тесто. Оформление работ.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Практическая работа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Собеседование,самостоятельная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работа</w:t>
            </w:r>
          </w:p>
        </w:tc>
      </w:tr>
      <w:tr w:rsidR="00BC1C4F" w:rsidTr="00BC1C4F">
        <w:trPr>
          <w:trHeight w:val="26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68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C4F" w:rsidRDefault="00BC1C4F" w:rsidP="00BC1C4F">
            <w:pPr>
              <w:widowControl/>
              <w:suppressLineNumbers/>
              <w:tabs>
                <w:tab w:val="left" w:pos="284"/>
              </w:tabs>
              <w:rPr>
                <w:rFonts w:eastAsia="Times New Roman" w:cs="Times New Roman"/>
                <w:kern w:val="0"/>
                <w:lang w:eastAsia="ar-SA" w:bidi="ar-SA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C4F" w:rsidRDefault="0062569A" w:rsidP="00BC1C4F">
            <w:pPr>
              <w:widowControl/>
              <w:suppressLineNumbers/>
              <w:tabs>
                <w:tab w:val="left" w:pos="284"/>
              </w:tabs>
              <w:rPr>
                <w:rFonts w:eastAsia="Times New Roman" w:cs="Times New Roman"/>
                <w:kern w:val="0"/>
                <w:lang w:eastAsia="ar-SA" w:bidi="ar-SA"/>
              </w:rPr>
            </w:pPr>
            <w:r>
              <w:rPr>
                <w:rFonts w:eastAsia="Times New Roman" w:cs="Times New Roman"/>
                <w:kern w:val="0"/>
                <w:lang w:val="tt-RU" w:eastAsia="ru-RU" w:bidi="ar-SA"/>
              </w:rPr>
              <w:t xml:space="preserve">Итоговая выставка  работ в технике 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«Солёное тесто».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1C4F" w:rsidRDefault="0062569A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Демонстрация готовых </w:t>
            </w: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работ,обсуждение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1C4F" w:rsidRDefault="0062569A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Беседа,тестирование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>,опрос</w:t>
            </w:r>
            <w:proofErr w:type="spellEnd"/>
          </w:p>
        </w:tc>
      </w:tr>
      <w:tr w:rsidR="00BC1C4F" w:rsidTr="00BC1C4F">
        <w:trPr>
          <w:trHeight w:val="270"/>
        </w:trPr>
        <w:tc>
          <w:tcPr>
            <w:tcW w:w="60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right"/>
              <w:rPr>
                <w:rFonts w:eastAsia="Times New Roman" w:cs="Times New Roman"/>
                <w:b/>
                <w:kern w:val="0"/>
                <w:lang w:val="tt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eastAsia="ru-RU" w:bidi="ar-SA"/>
              </w:rPr>
              <w:t>Итоговое занятие – 2ч.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BC1C4F" w:rsidTr="00BC1C4F">
        <w:trPr>
          <w:trHeight w:val="27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C4F" w:rsidRDefault="0062569A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69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val="tt-RU" w:eastAsia="ru-RU" w:bidi="ar-SA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val="tt-RU"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Подведение итогов выставки. Подведение итогов за год. Награждение  лучших воспитанников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Беседа,демонстрация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>,обсуждение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Собеседование, поощрение.</w:t>
            </w:r>
          </w:p>
        </w:tc>
      </w:tr>
      <w:tr w:rsidR="00BC1C4F" w:rsidTr="00BC1C4F">
        <w:trPr>
          <w:trHeight w:val="27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C4F" w:rsidRDefault="00BC1C4F" w:rsidP="00BC1C4F">
            <w:pPr>
              <w:widowControl/>
              <w:tabs>
                <w:tab w:val="left" w:pos="284"/>
              </w:tabs>
              <w:suppressAutoHyphens w:val="0"/>
              <w:rPr>
                <w:rFonts w:eastAsia="Times New Roman" w:cs="Times New Roman"/>
                <w:kern w:val="0"/>
                <w:lang w:val="tt-RU" w:eastAsia="ru-RU" w:bidi="ar-SA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C4F" w:rsidRPr="00D22548" w:rsidRDefault="00BC1C4F" w:rsidP="00BC1C4F">
            <w:pPr>
              <w:widowControl/>
              <w:tabs>
                <w:tab w:val="left" w:pos="284"/>
              </w:tabs>
              <w:suppressAutoHyphens w:val="0"/>
              <w:jc w:val="right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D22548">
              <w:rPr>
                <w:rFonts w:eastAsia="Times New Roman" w:cs="Times New Roman"/>
                <w:b/>
                <w:kern w:val="0"/>
                <w:lang w:eastAsia="ru-RU" w:bidi="ar-SA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1C4F" w:rsidRPr="00D22548" w:rsidRDefault="00BC1C4F" w:rsidP="00BC1C4F">
            <w:pPr>
              <w:widowControl/>
              <w:tabs>
                <w:tab w:val="left" w:pos="284"/>
              </w:tabs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D22548">
              <w:rPr>
                <w:rFonts w:eastAsia="Times New Roman" w:cs="Times New Roman"/>
                <w:b/>
                <w:kern w:val="0"/>
                <w:lang w:eastAsia="ru-RU" w:bidi="ar-SA"/>
              </w:rPr>
              <w:t>144ч.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1C4F" w:rsidRDefault="00BC1C4F" w:rsidP="00BC1C4F">
            <w:pPr>
              <w:tabs>
                <w:tab w:val="left" w:pos="284"/>
              </w:tabs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1C4F" w:rsidRDefault="00BC1C4F" w:rsidP="00BC1C4F">
            <w:pPr>
              <w:tabs>
                <w:tab w:val="left" w:pos="284"/>
              </w:tabs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</w:tbl>
    <w:p w:rsidR="00BC1C4F" w:rsidRDefault="00BC1C4F" w:rsidP="00BC1C4F"/>
    <w:p w:rsidR="00A72883" w:rsidRDefault="00A72883"/>
    <w:sectPr w:rsidR="00A72883" w:rsidSect="00BF4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</w:abstractNum>
  <w:abstractNum w:abstractNumId="1">
    <w:nsid w:val="00000003"/>
    <w:multiLevelType w:val="multilevel"/>
    <w:tmpl w:val="00000003"/>
    <w:name w:val="WW8Num3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</w:abstractNum>
  <w:abstractNum w:abstractNumId="2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</w:abstractNum>
  <w:abstractNum w:abstractNumId="3">
    <w:nsid w:val="00000005"/>
    <w:multiLevelType w:val="multilevel"/>
    <w:tmpl w:val="00000005"/>
    <w:name w:val="WW8Num5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</w:abstractNum>
  <w:abstractNum w:abstractNumId="4">
    <w:nsid w:val="0000000A"/>
    <w:multiLevelType w:val="multilevel"/>
    <w:tmpl w:val="0000000A"/>
    <w:name w:val="WW8Num10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</w:abstractNum>
  <w:abstractNum w:abstractNumId="5">
    <w:nsid w:val="3A453242"/>
    <w:multiLevelType w:val="multilevel"/>
    <w:tmpl w:val="00000006"/>
    <w:lvl w:ilvl="0">
      <w:numFmt w:val="bullet"/>
      <w:lvlText w:val=""/>
      <w:lvlJc w:val="left"/>
      <w:pPr>
        <w:tabs>
          <w:tab w:val="num" w:pos="142"/>
        </w:tabs>
        <w:ind w:left="142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</w:abstractNum>
  <w:abstractNum w:abstractNumId="6">
    <w:nsid w:val="5883556F"/>
    <w:multiLevelType w:val="hybridMultilevel"/>
    <w:tmpl w:val="5164CF2E"/>
    <w:lvl w:ilvl="0" w:tplc="98FC893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38F0"/>
    <w:rsid w:val="00025A0F"/>
    <w:rsid w:val="000542C9"/>
    <w:rsid w:val="00146828"/>
    <w:rsid w:val="00152E78"/>
    <w:rsid w:val="00184404"/>
    <w:rsid w:val="002F76DD"/>
    <w:rsid w:val="003108D1"/>
    <w:rsid w:val="0062569A"/>
    <w:rsid w:val="0063645A"/>
    <w:rsid w:val="007D0704"/>
    <w:rsid w:val="007D0D40"/>
    <w:rsid w:val="00822964"/>
    <w:rsid w:val="008B5C3F"/>
    <w:rsid w:val="0093774C"/>
    <w:rsid w:val="009B618F"/>
    <w:rsid w:val="009C7E2E"/>
    <w:rsid w:val="009F384F"/>
    <w:rsid w:val="00A72883"/>
    <w:rsid w:val="00BC1C4F"/>
    <w:rsid w:val="00BF47F8"/>
    <w:rsid w:val="00C0668E"/>
    <w:rsid w:val="00C122EA"/>
    <w:rsid w:val="00C7718A"/>
    <w:rsid w:val="00CF38F0"/>
    <w:rsid w:val="00D131F9"/>
    <w:rsid w:val="00E3375F"/>
    <w:rsid w:val="00EF4F12"/>
    <w:rsid w:val="00FE0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A23AB6-E31C-40E6-B03E-D4B48D0AB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8F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F38F0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Textbody">
    <w:name w:val="Text body"/>
    <w:basedOn w:val="Standard"/>
    <w:rsid w:val="00CF38F0"/>
    <w:pPr>
      <w:spacing w:after="120"/>
    </w:pPr>
  </w:style>
  <w:style w:type="paragraph" w:customStyle="1" w:styleId="Textbodyindent">
    <w:name w:val="Text body indent"/>
    <w:basedOn w:val="Standard"/>
    <w:rsid w:val="00CF38F0"/>
    <w:pPr>
      <w:widowControl w:val="0"/>
      <w:ind w:firstLine="709"/>
      <w:jc w:val="both"/>
    </w:pPr>
    <w:rPr>
      <w:sz w:val="28"/>
      <w:szCs w:val="28"/>
    </w:rPr>
  </w:style>
  <w:style w:type="character" w:customStyle="1" w:styleId="StrongEmphasis">
    <w:name w:val="Strong Emphasis"/>
    <w:rsid w:val="00CF38F0"/>
    <w:rPr>
      <w:b/>
      <w:bCs/>
    </w:rPr>
  </w:style>
  <w:style w:type="paragraph" w:styleId="a3">
    <w:name w:val="Body Text Indent"/>
    <w:basedOn w:val="Standard"/>
    <w:link w:val="a4"/>
    <w:unhideWhenUsed/>
    <w:rsid w:val="00CF38F0"/>
    <w:pPr>
      <w:widowControl w:val="0"/>
      <w:spacing w:after="120"/>
      <w:ind w:left="283"/>
    </w:pPr>
    <w:rPr>
      <w:rFonts w:eastAsia="SimSun" w:cs="Mangal"/>
      <w:lang w:eastAsia="hi-IN" w:bidi="hi-IN"/>
    </w:rPr>
  </w:style>
  <w:style w:type="character" w:customStyle="1" w:styleId="a4">
    <w:name w:val="Основной текст с отступом Знак"/>
    <w:basedOn w:val="a0"/>
    <w:link w:val="a3"/>
    <w:rsid w:val="00CF38F0"/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a5">
    <w:name w:val="Normal (Web)"/>
    <w:basedOn w:val="Standard"/>
    <w:semiHidden/>
    <w:unhideWhenUsed/>
    <w:rsid w:val="00CF38F0"/>
    <w:pPr>
      <w:spacing w:before="280" w:after="280"/>
    </w:pPr>
  </w:style>
  <w:style w:type="paragraph" w:customStyle="1" w:styleId="a6">
    <w:name w:val="Содержимое таблицы"/>
    <w:basedOn w:val="Standard"/>
    <w:rsid w:val="00CF38F0"/>
    <w:pPr>
      <w:widowControl w:val="0"/>
      <w:suppressLineNumbers/>
    </w:pPr>
    <w:rPr>
      <w:rFonts w:eastAsia="SimSun" w:cs="Mangal"/>
      <w:lang w:eastAsia="hi-IN" w:bidi="hi-IN"/>
    </w:rPr>
  </w:style>
  <w:style w:type="paragraph" w:customStyle="1" w:styleId="31">
    <w:name w:val="Заголовок 31"/>
    <w:basedOn w:val="Standard"/>
    <w:next w:val="Textbody"/>
    <w:rsid w:val="00CF38F0"/>
    <w:pPr>
      <w:spacing w:before="280" w:after="280"/>
    </w:pPr>
    <w:rPr>
      <w:b/>
      <w:bCs/>
      <w:sz w:val="27"/>
      <w:szCs w:val="27"/>
    </w:rPr>
  </w:style>
  <w:style w:type="paragraph" w:styleId="a7">
    <w:name w:val="No Spacing"/>
    <w:uiPriority w:val="1"/>
    <w:qFormat/>
    <w:rsid w:val="009C7E2E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7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A29CD9-4D17-440D-BBB0-2782353CE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4124</Words>
  <Characters>23507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alexevdok86@outlook.com</cp:lastModifiedBy>
  <cp:revision>8</cp:revision>
  <cp:lastPrinted>2023-08-16T16:53:00Z</cp:lastPrinted>
  <dcterms:created xsi:type="dcterms:W3CDTF">2023-08-16T16:36:00Z</dcterms:created>
  <dcterms:modified xsi:type="dcterms:W3CDTF">2024-03-14T10:00:00Z</dcterms:modified>
</cp:coreProperties>
</file>